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F2D1F4" w14:textId="77777777" w:rsidR="00A73C7A" w:rsidRPr="008A5646" w:rsidRDefault="00A73C7A" w:rsidP="00235B24">
      <w:pPr>
        <w:pStyle w:val="TableText"/>
        <w:jc w:val="center"/>
        <w:rPr>
          <w:rFonts w:ascii="Arial" w:eastAsia="黑体" w:hAnsi="Arial"/>
          <w:b/>
          <w:sz w:val="24"/>
          <w:szCs w:val="24"/>
        </w:rPr>
      </w:pPr>
    </w:p>
    <w:p w14:paraId="616D4CFD" w14:textId="77777777" w:rsidR="00374E4E" w:rsidRPr="008A5646" w:rsidRDefault="00374E4E" w:rsidP="00235B24">
      <w:pPr>
        <w:pStyle w:val="TableText"/>
        <w:jc w:val="center"/>
        <w:rPr>
          <w:rFonts w:ascii="Arial" w:eastAsia="黑体" w:hAnsi="Arial"/>
          <w:b/>
          <w:sz w:val="24"/>
          <w:szCs w:val="24"/>
        </w:rPr>
      </w:pPr>
    </w:p>
    <w:p w14:paraId="6B8722C1" w14:textId="18CA2379" w:rsidR="00374E4E" w:rsidRPr="008A5646" w:rsidRDefault="00374E4E" w:rsidP="00374E4E">
      <w:pPr>
        <w:pStyle w:val="TableText"/>
        <w:spacing w:line="288" w:lineRule="auto"/>
        <w:jc w:val="center"/>
        <w:rPr>
          <w:rFonts w:ascii="Arial" w:eastAsia="黑体" w:hAnsi="Arial"/>
          <w:b/>
          <w:sz w:val="44"/>
          <w:szCs w:val="44"/>
        </w:rPr>
      </w:pPr>
      <w:r w:rsidRPr="008A5646">
        <w:rPr>
          <w:rFonts w:ascii="Arial" w:eastAsia="黑体" w:hAnsi="Arial"/>
          <w:b/>
          <w:sz w:val="44"/>
          <w:szCs w:val="44"/>
        </w:rPr>
        <w:t>GEAZAN Interactive Digital Audio Processor</w:t>
      </w:r>
    </w:p>
    <w:p w14:paraId="3A4D2C9E" w14:textId="0B77C7E9" w:rsidR="00374E4E" w:rsidRPr="008A5646" w:rsidRDefault="00374E4E" w:rsidP="00374E4E">
      <w:pPr>
        <w:pStyle w:val="TableText"/>
        <w:spacing w:line="288" w:lineRule="auto"/>
        <w:jc w:val="center"/>
        <w:rPr>
          <w:rFonts w:ascii="Arial" w:eastAsia="黑体" w:hAnsi="Arial"/>
          <w:b/>
          <w:sz w:val="44"/>
          <w:szCs w:val="44"/>
        </w:rPr>
      </w:pPr>
      <w:r w:rsidRPr="008A5646">
        <w:rPr>
          <w:rFonts w:ascii="Arial" w:eastAsia="黑体" w:hAnsi="Arial"/>
          <w:b/>
          <w:sz w:val="44"/>
          <w:szCs w:val="44"/>
        </w:rPr>
        <w:t>(Model</w:t>
      </w:r>
      <w:r w:rsidR="0011081F" w:rsidRPr="008A5646">
        <w:rPr>
          <w:rFonts w:ascii="Arial" w:eastAsia="黑体" w:hAnsi="Arial"/>
          <w:b/>
          <w:sz w:val="44"/>
          <w:szCs w:val="44"/>
        </w:rPr>
        <w:t xml:space="preserve"> No.</w:t>
      </w:r>
      <w:r w:rsidRPr="008A5646">
        <w:rPr>
          <w:rFonts w:ascii="Arial" w:eastAsia="黑体" w:hAnsi="Arial"/>
          <w:b/>
          <w:sz w:val="44"/>
          <w:szCs w:val="44"/>
        </w:rPr>
        <w:t>: MC180</w:t>
      </w:r>
      <w:r w:rsidR="00E138E8" w:rsidRPr="008A5646">
        <w:rPr>
          <w:rFonts w:ascii="Arial" w:eastAsia="黑体" w:hAnsi="Arial"/>
          <w:b/>
          <w:sz w:val="44"/>
          <w:szCs w:val="44"/>
        </w:rPr>
        <w:t>V2-</w:t>
      </w:r>
      <w:r w:rsidR="00C25886" w:rsidRPr="008A5646">
        <w:rPr>
          <w:rFonts w:ascii="Arial" w:eastAsia="黑体" w:hAnsi="Arial"/>
          <w:b/>
          <w:sz w:val="44"/>
          <w:szCs w:val="44"/>
        </w:rPr>
        <w:t>E</w:t>
      </w:r>
      <w:r w:rsidRPr="008A5646">
        <w:rPr>
          <w:rFonts w:ascii="Arial" w:eastAsia="黑体" w:hAnsi="Arial"/>
          <w:b/>
          <w:sz w:val="44"/>
          <w:szCs w:val="44"/>
        </w:rPr>
        <w:t>)</w:t>
      </w:r>
    </w:p>
    <w:p w14:paraId="3DB56F75" w14:textId="77777777" w:rsidR="005C39D4" w:rsidRPr="008A5646" w:rsidRDefault="005C39D4" w:rsidP="00374E4E">
      <w:pPr>
        <w:pStyle w:val="TableText"/>
        <w:spacing w:line="288" w:lineRule="auto"/>
        <w:jc w:val="center"/>
        <w:rPr>
          <w:rFonts w:ascii="Arial" w:eastAsia="黑体" w:hAnsi="Arial"/>
          <w:b/>
          <w:sz w:val="16"/>
          <w:szCs w:val="16"/>
        </w:rPr>
      </w:pPr>
    </w:p>
    <w:p w14:paraId="7481AEF9" w14:textId="77777777" w:rsidR="00374E4E" w:rsidRPr="008A5646" w:rsidRDefault="009F63C5" w:rsidP="00374E4E">
      <w:pPr>
        <w:spacing w:line="360" w:lineRule="auto"/>
        <w:jc w:val="center"/>
        <w:rPr>
          <w:rFonts w:ascii="Arial" w:hAnsi="Arial" w:cs="Arial"/>
          <w:szCs w:val="21"/>
          <w:lang w:eastAsia="zh-CN"/>
        </w:rPr>
      </w:pPr>
      <w:r w:rsidRPr="008A5646">
        <w:rPr>
          <w:rFonts w:ascii="Arial" w:hAnsi="Arial" w:cs="Arial"/>
          <w:noProof/>
          <w:szCs w:val="21"/>
          <w:lang w:eastAsia="zh-CN"/>
        </w:rPr>
        <w:drawing>
          <wp:inline distT="0" distB="0" distL="0" distR="0" wp14:anchorId="6195319E" wp14:editId="37081C7F">
            <wp:extent cx="5133664" cy="1988127"/>
            <wp:effectExtent l="0" t="0" r="0" b="0"/>
            <wp:docPr id="2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908" cy="199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6DA2" w14:textId="77777777" w:rsidR="005C39D4" w:rsidRPr="008A5646" w:rsidRDefault="005C39D4" w:rsidP="005C39D4">
      <w:pPr>
        <w:pStyle w:val="TableText"/>
        <w:spacing w:line="288" w:lineRule="auto"/>
        <w:jc w:val="center"/>
        <w:rPr>
          <w:rFonts w:ascii="Arial" w:eastAsia="黑体" w:hAnsi="Arial"/>
          <w:b/>
          <w:sz w:val="16"/>
          <w:szCs w:val="16"/>
        </w:rPr>
      </w:pPr>
    </w:p>
    <w:p w14:paraId="3889454A" w14:textId="77777777" w:rsidR="00F80021" w:rsidRPr="008A5646" w:rsidRDefault="00291CF3" w:rsidP="00572E09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8A5646">
        <w:rPr>
          <w:rFonts w:ascii="Arial" w:hAnsi="Arial" w:cs="Arial"/>
          <w:kern w:val="0"/>
          <w:sz w:val="28"/>
          <w:szCs w:val="28"/>
        </w:rPr>
        <w:t>Overview</w:t>
      </w:r>
    </w:p>
    <w:p w14:paraId="4F7CCA03" w14:textId="7F444DF1" w:rsidR="00FD177F" w:rsidRPr="008A5646" w:rsidRDefault="00374E4E" w:rsidP="00F80021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MC180</w:t>
      </w:r>
      <w:r w:rsidR="00E138E8" w:rsidRPr="008A5646">
        <w:rPr>
          <w:rStyle w:val="tlid-translation"/>
          <w:rFonts w:ascii="Arial" w:hAnsi="Arial" w:cs="Arial"/>
          <w:szCs w:val="21"/>
        </w:rPr>
        <w:t>V2-</w:t>
      </w:r>
      <w:r w:rsidR="00C25886" w:rsidRPr="008A5646">
        <w:rPr>
          <w:rStyle w:val="tlid-translation"/>
          <w:rFonts w:ascii="Arial" w:hAnsi="Arial" w:cs="Arial"/>
          <w:szCs w:val="21"/>
        </w:rPr>
        <w:t>E</w:t>
      </w:r>
      <w:r w:rsidRPr="008A5646">
        <w:rPr>
          <w:rStyle w:val="tlid-translation"/>
          <w:rFonts w:ascii="Arial" w:hAnsi="Arial" w:cs="Arial"/>
          <w:szCs w:val="21"/>
        </w:rPr>
        <w:t xml:space="preserve"> is a </w:t>
      </w:r>
      <w:r w:rsidR="001F6962" w:rsidRPr="008A5646">
        <w:rPr>
          <w:rStyle w:val="tlid-translation"/>
          <w:rFonts w:ascii="Arial" w:hAnsi="Arial" w:cs="Arial"/>
          <w:szCs w:val="21"/>
        </w:rPr>
        <w:t xml:space="preserve">pendant </w:t>
      </w:r>
      <w:r w:rsidRPr="008A5646">
        <w:rPr>
          <w:rStyle w:val="tlid-translation"/>
          <w:rFonts w:ascii="Arial" w:hAnsi="Arial" w:cs="Arial"/>
          <w:szCs w:val="21"/>
        </w:rPr>
        <w:t xml:space="preserve">professional digital audio processor </w:t>
      </w:r>
      <w:r w:rsidR="001F6962" w:rsidRPr="008A5646">
        <w:rPr>
          <w:rStyle w:val="tlid-translation"/>
          <w:rFonts w:ascii="Arial" w:hAnsi="Arial" w:cs="Arial"/>
          <w:szCs w:val="21"/>
        </w:rPr>
        <w:t xml:space="preserve">use for far field sound pickup, </w:t>
      </w:r>
      <w:r w:rsidRPr="008A5646">
        <w:rPr>
          <w:rStyle w:val="tlid-translation"/>
          <w:rFonts w:ascii="Arial" w:hAnsi="Arial" w:cs="Arial"/>
          <w:szCs w:val="21"/>
        </w:rPr>
        <w:t>designed by GEAZAN. It supports 2 balanced microphone cascade inputs</w:t>
      </w:r>
      <w:r w:rsidR="001F6962" w:rsidRPr="008A5646">
        <w:rPr>
          <w:rStyle w:val="tlid-translation"/>
          <w:rFonts w:ascii="Arial" w:hAnsi="Arial" w:cs="Arial"/>
          <w:szCs w:val="21"/>
        </w:rPr>
        <w:t xml:space="preserve"> by an additional RJ-45 connector for daisy-chain connections</w:t>
      </w:r>
      <w:r w:rsidR="001434DA" w:rsidRPr="008A5646">
        <w:rPr>
          <w:rStyle w:val="tlid-translation"/>
          <w:rFonts w:ascii="Arial" w:hAnsi="Arial" w:cs="Arial"/>
          <w:szCs w:val="21"/>
        </w:rPr>
        <w:t>,</w:t>
      </w:r>
      <w:r w:rsidR="0087645C" w:rsidRPr="008A5646">
        <w:rPr>
          <w:rStyle w:val="tlid-translation"/>
          <w:rFonts w:ascii="Arial" w:hAnsi="Arial" w:cs="Arial"/>
          <w:szCs w:val="21"/>
        </w:rPr>
        <w:t>1 external wireless microphone input</w:t>
      </w:r>
      <w:r w:rsidRPr="008A5646">
        <w:rPr>
          <w:rStyle w:val="tlid-translation"/>
          <w:rFonts w:ascii="Arial" w:hAnsi="Arial" w:cs="Arial"/>
          <w:szCs w:val="21"/>
        </w:rPr>
        <w:t xml:space="preserve">, </w:t>
      </w:r>
      <w:r w:rsidR="00865AC4" w:rsidRPr="008A5646">
        <w:rPr>
          <w:rStyle w:val="tlid-translation"/>
          <w:rFonts w:ascii="Arial" w:hAnsi="Arial" w:cs="Arial"/>
          <w:szCs w:val="21"/>
        </w:rPr>
        <w:t xml:space="preserve">2 stereo </w:t>
      </w:r>
      <w:r w:rsidR="00103DC0" w:rsidRPr="008A5646">
        <w:rPr>
          <w:rStyle w:val="tlid-translation"/>
          <w:rFonts w:ascii="Arial" w:hAnsi="Arial" w:cs="Arial"/>
          <w:szCs w:val="21"/>
        </w:rPr>
        <w:t>in</w:t>
      </w:r>
      <w:r w:rsidR="00865AC4" w:rsidRPr="008A5646">
        <w:rPr>
          <w:rStyle w:val="tlid-translation"/>
          <w:rFonts w:ascii="Arial" w:hAnsi="Arial" w:cs="Arial"/>
          <w:szCs w:val="21"/>
        </w:rPr>
        <w:t>put</w:t>
      </w:r>
      <w:r w:rsidR="00103DC0" w:rsidRPr="008A5646">
        <w:rPr>
          <w:rStyle w:val="tlid-translation"/>
          <w:rFonts w:ascii="Arial" w:hAnsi="Arial" w:cs="Arial"/>
          <w:szCs w:val="21"/>
        </w:rPr>
        <w:t>s</w:t>
      </w:r>
      <w:r w:rsidR="00865AC4" w:rsidRPr="008A5646">
        <w:rPr>
          <w:rStyle w:val="tlid-translation"/>
          <w:rFonts w:ascii="Arial" w:hAnsi="Arial" w:cs="Arial"/>
          <w:szCs w:val="21"/>
        </w:rPr>
        <w:t>, 3</w:t>
      </w:r>
      <w:r w:rsidRPr="008A5646">
        <w:rPr>
          <w:rStyle w:val="tlid-translation"/>
          <w:rFonts w:ascii="Arial" w:hAnsi="Arial" w:cs="Arial"/>
          <w:szCs w:val="21"/>
        </w:rPr>
        <w:t xml:space="preserve"> stereo </w:t>
      </w:r>
      <w:r w:rsidR="00B074C3" w:rsidRPr="008A5646">
        <w:rPr>
          <w:rStyle w:val="tlid-translation"/>
          <w:rFonts w:ascii="Arial" w:hAnsi="Arial" w:cs="Arial"/>
          <w:szCs w:val="21"/>
        </w:rPr>
        <w:t>output</w:t>
      </w:r>
      <w:r w:rsidR="00103DC0" w:rsidRPr="008A5646">
        <w:rPr>
          <w:rStyle w:val="tlid-translation"/>
          <w:rFonts w:ascii="Arial" w:hAnsi="Arial" w:cs="Arial"/>
          <w:szCs w:val="21"/>
        </w:rPr>
        <w:t>s</w:t>
      </w:r>
      <w:r w:rsidR="0087645C" w:rsidRPr="008A5646">
        <w:rPr>
          <w:rStyle w:val="tlid-translation"/>
          <w:rFonts w:ascii="Arial" w:hAnsi="Arial" w:cs="Arial"/>
          <w:szCs w:val="21"/>
        </w:rPr>
        <w:t xml:space="preserve">, </w:t>
      </w:r>
      <w:r w:rsidR="00B074C3" w:rsidRPr="008A5646">
        <w:rPr>
          <w:rStyle w:val="tlid-translation"/>
          <w:rFonts w:ascii="Arial" w:hAnsi="Arial" w:cs="Arial"/>
          <w:szCs w:val="21"/>
        </w:rPr>
        <w:t>a</w:t>
      </w:r>
      <w:r w:rsidR="0087645C" w:rsidRPr="008A5646">
        <w:rPr>
          <w:rStyle w:val="tlid-translation"/>
          <w:rFonts w:ascii="Arial" w:hAnsi="Arial" w:cs="Arial"/>
          <w:szCs w:val="21"/>
        </w:rPr>
        <w:t>nd 1 USB interface</w:t>
      </w:r>
      <w:r w:rsidR="001434DA" w:rsidRPr="008A5646">
        <w:rPr>
          <w:rStyle w:val="tlid-translation"/>
          <w:rFonts w:ascii="Arial" w:hAnsi="Arial" w:cs="Arial"/>
          <w:szCs w:val="21"/>
        </w:rPr>
        <w:t xml:space="preserve">, 1 RJ-45 </w:t>
      </w:r>
      <w:r w:rsidR="00E138E8" w:rsidRPr="008A5646">
        <w:rPr>
          <w:rStyle w:val="tlid-translation"/>
          <w:rFonts w:ascii="Arial" w:hAnsi="Arial" w:cs="Arial"/>
          <w:szCs w:val="21"/>
        </w:rPr>
        <w:t>e</w:t>
      </w:r>
      <w:r w:rsidR="001434DA" w:rsidRPr="008A5646">
        <w:rPr>
          <w:rStyle w:val="tlid-translation"/>
          <w:rFonts w:ascii="Arial" w:hAnsi="Arial" w:cs="Arial"/>
          <w:szCs w:val="21"/>
        </w:rPr>
        <w:t xml:space="preserve">thernet </w:t>
      </w:r>
      <w:r w:rsidR="00E138E8" w:rsidRPr="008A5646">
        <w:rPr>
          <w:rStyle w:val="tlid-translation"/>
          <w:rFonts w:ascii="Arial" w:hAnsi="Arial" w:cs="Arial"/>
          <w:szCs w:val="21"/>
        </w:rPr>
        <w:t>p</w:t>
      </w:r>
      <w:r w:rsidR="001434DA" w:rsidRPr="008A5646">
        <w:rPr>
          <w:rStyle w:val="tlid-translation"/>
          <w:rFonts w:ascii="Arial" w:hAnsi="Arial" w:cs="Arial"/>
          <w:szCs w:val="21"/>
        </w:rPr>
        <w:t>ort for control communication</w:t>
      </w:r>
      <w:r w:rsidRPr="008A5646">
        <w:rPr>
          <w:rStyle w:val="tlid-translation"/>
          <w:rFonts w:ascii="Arial" w:hAnsi="Arial" w:cs="Arial"/>
          <w:szCs w:val="21"/>
        </w:rPr>
        <w:t xml:space="preserve">. </w:t>
      </w:r>
      <w:r w:rsidR="00D7506E" w:rsidRPr="008A5646">
        <w:rPr>
          <w:rStyle w:val="tlid-translation"/>
          <w:rFonts w:ascii="Arial" w:hAnsi="Arial" w:cs="Arial"/>
          <w:szCs w:val="21"/>
        </w:rPr>
        <w:t>It has</w:t>
      </w:r>
      <w:r w:rsidRPr="008A5646">
        <w:rPr>
          <w:rStyle w:val="tlid-translation"/>
          <w:rFonts w:ascii="Arial" w:hAnsi="Arial" w:cs="Arial"/>
          <w:szCs w:val="21"/>
        </w:rPr>
        <w:t xml:space="preserve"> a</w:t>
      </w:r>
      <w:r w:rsidR="00B23624" w:rsidRPr="008A5646">
        <w:rPr>
          <w:rStyle w:val="tlid-translation"/>
          <w:rFonts w:ascii="Arial" w:hAnsi="Arial" w:cs="Arial"/>
          <w:szCs w:val="21"/>
        </w:rPr>
        <w:t>coustic</w:t>
      </w:r>
      <w:r w:rsidRPr="008A5646">
        <w:rPr>
          <w:rStyle w:val="tlid-translation"/>
          <w:rFonts w:ascii="Arial" w:hAnsi="Arial" w:cs="Arial"/>
          <w:szCs w:val="21"/>
        </w:rPr>
        <w:t xml:space="preserve"> echo cancellation, adaptive noise suppression</w:t>
      </w:r>
      <w:r w:rsidR="00865AC4" w:rsidRPr="008A5646">
        <w:rPr>
          <w:rStyle w:val="tlid-translation"/>
          <w:rFonts w:ascii="Arial" w:hAnsi="Arial" w:cs="Arial"/>
          <w:szCs w:val="21"/>
        </w:rPr>
        <w:t>, adaptive reverberation suppression</w:t>
      </w:r>
      <w:r w:rsidRPr="008A5646">
        <w:rPr>
          <w:rStyle w:val="tlid-translation"/>
          <w:rFonts w:ascii="Arial" w:hAnsi="Arial" w:cs="Arial"/>
          <w:szCs w:val="21"/>
        </w:rPr>
        <w:t xml:space="preserve"> and intelligent mixing</w:t>
      </w:r>
      <w:r w:rsidR="00D7506E" w:rsidRPr="008A5646">
        <w:rPr>
          <w:rStyle w:val="tlid-translation"/>
          <w:rFonts w:ascii="Arial" w:hAnsi="Arial" w:cs="Arial"/>
          <w:szCs w:val="21"/>
        </w:rPr>
        <w:t xml:space="preserve"> functions</w:t>
      </w:r>
      <w:r w:rsidRPr="008A5646">
        <w:rPr>
          <w:rStyle w:val="tlid-translation"/>
          <w:rFonts w:ascii="Arial" w:hAnsi="Arial" w:cs="Arial"/>
          <w:szCs w:val="21"/>
        </w:rPr>
        <w:t xml:space="preserve">. </w:t>
      </w:r>
    </w:p>
    <w:p w14:paraId="400EAB11" w14:textId="12614085" w:rsidR="00D7423C" w:rsidRPr="008A5646" w:rsidRDefault="00374E4E" w:rsidP="00F80021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MC180</w:t>
      </w:r>
      <w:r w:rsidR="00E138E8" w:rsidRPr="008A5646">
        <w:rPr>
          <w:rStyle w:val="tlid-translation"/>
          <w:rFonts w:ascii="Arial" w:hAnsi="Arial" w:cs="Arial"/>
          <w:szCs w:val="21"/>
        </w:rPr>
        <w:t>V2-</w:t>
      </w:r>
      <w:r w:rsidR="00506E9C" w:rsidRPr="008A5646">
        <w:rPr>
          <w:rStyle w:val="tlid-translation"/>
          <w:rFonts w:ascii="Arial" w:hAnsi="Arial" w:cs="Arial"/>
          <w:szCs w:val="21"/>
        </w:rPr>
        <w:t>E</w:t>
      </w:r>
      <w:r w:rsidRPr="008A5646">
        <w:rPr>
          <w:rStyle w:val="tlid-translation"/>
          <w:rFonts w:ascii="Arial" w:hAnsi="Arial" w:cs="Arial"/>
          <w:szCs w:val="21"/>
        </w:rPr>
        <w:t xml:space="preserve"> is equipped with GEAZAN's exquisite and compact </w:t>
      </w:r>
      <w:r w:rsidR="00D7506E" w:rsidRPr="008A5646">
        <w:rPr>
          <w:rStyle w:val="tlid-translation"/>
          <w:rFonts w:ascii="Arial" w:hAnsi="Arial" w:cs="Arial"/>
          <w:szCs w:val="21"/>
        </w:rPr>
        <w:t>spherical</w:t>
      </w:r>
      <w:r w:rsidRPr="008A5646">
        <w:rPr>
          <w:rStyle w:val="tlid-translation"/>
          <w:rFonts w:ascii="Arial" w:hAnsi="Arial" w:cs="Arial"/>
          <w:szCs w:val="21"/>
        </w:rPr>
        <w:t xml:space="preserve"> omnidirectional microphone and wireless microphone to achieve excellent remote interactive effects and local recording effects. It meets the needs of high-quality </w:t>
      </w:r>
      <w:r w:rsidR="00FC1443" w:rsidRPr="008A5646">
        <w:rPr>
          <w:rStyle w:val="tlid-translation"/>
          <w:rFonts w:ascii="Arial" w:hAnsi="Arial" w:cs="Arial"/>
          <w:szCs w:val="21"/>
        </w:rPr>
        <w:t>audio</w:t>
      </w:r>
      <w:r w:rsidRPr="008A5646">
        <w:rPr>
          <w:rStyle w:val="tlid-translation"/>
          <w:rFonts w:ascii="Arial" w:hAnsi="Arial" w:cs="Arial"/>
          <w:szCs w:val="21"/>
        </w:rPr>
        <w:t xml:space="preserve"> for distance education and conferences, and has a very high signal-to-noise ratio. The sound quality is clear and natural.</w:t>
      </w:r>
    </w:p>
    <w:p w14:paraId="0DC590B5" w14:textId="77777777" w:rsidR="00D7423C" w:rsidRPr="008A5646" w:rsidRDefault="00D7423C" w:rsidP="00D7423C">
      <w:pPr>
        <w:pStyle w:val="-11"/>
        <w:ind w:firstLineChars="0" w:firstLine="0"/>
        <w:jc w:val="left"/>
        <w:rPr>
          <w:rFonts w:ascii="Arial" w:hAnsi="Arial" w:cs="Arial"/>
          <w:kern w:val="0"/>
          <w:sz w:val="10"/>
          <w:szCs w:val="10"/>
        </w:rPr>
      </w:pPr>
    </w:p>
    <w:p w14:paraId="6F4D27F3" w14:textId="77777777" w:rsidR="00127F03" w:rsidRPr="008A5646" w:rsidRDefault="00620976" w:rsidP="00572E09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8A5646">
        <w:rPr>
          <w:rFonts w:ascii="Arial" w:hAnsi="Arial" w:cs="Arial"/>
          <w:kern w:val="0"/>
          <w:sz w:val="28"/>
          <w:szCs w:val="28"/>
        </w:rPr>
        <w:t>Highlights</w:t>
      </w:r>
    </w:p>
    <w:p w14:paraId="19BAC70A" w14:textId="77777777" w:rsidR="00FD177F" w:rsidRPr="008A5646" w:rsidRDefault="00FD177F" w:rsidP="00FD177F">
      <w:pPr>
        <w:pStyle w:val="-11"/>
        <w:numPr>
          <w:ilvl w:val="1"/>
          <w:numId w:val="36"/>
        </w:numPr>
        <w:ind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With USB audio interface, it can be integrated into large screen or PC as sound card to import and export professional audio.</w:t>
      </w:r>
    </w:p>
    <w:p w14:paraId="2D728B99" w14:textId="77777777" w:rsidR="00FD177F" w:rsidRPr="008A5646" w:rsidRDefault="00FD177F" w:rsidP="00FD177F">
      <w:pPr>
        <w:pStyle w:val="-11"/>
        <w:numPr>
          <w:ilvl w:val="1"/>
          <w:numId w:val="36"/>
        </w:numPr>
        <w:ind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RJ45 standard Ethernet port, 3.5mm standard audio port and USB 2.0 port are adopted to solve the problem of cable production.</w:t>
      </w:r>
    </w:p>
    <w:p w14:paraId="1E623291" w14:textId="77777777" w:rsidR="00FD177F" w:rsidRPr="008A5646" w:rsidRDefault="00FD177F" w:rsidP="00FD177F">
      <w:pPr>
        <w:pStyle w:val="-11"/>
        <w:numPr>
          <w:ilvl w:val="1"/>
          <w:numId w:val="36"/>
        </w:numPr>
        <w:ind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Professional audio, a new generation of echo cancellation and noise suppression algorithm with excellent performance, clear speech quality, smooth interaction and no echo.</w:t>
      </w:r>
    </w:p>
    <w:p w14:paraId="383AB12E" w14:textId="77777777" w:rsidR="00FD177F" w:rsidRPr="008A5646" w:rsidRDefault="00FD177F" w:rsidP="00FD177F">
      <w:pPr>
        <w:pStyle w:val="-11"/>
        <w:numPr>
          <w:ilvl w:val="1"/>
          <w:numId w:val="36"/>
        </w:numPr>
        <w:ind w:firstLineChars="0"/>
        <w:jc w:val="left"/>
        <w:rPr>
          <w:rStyle w:val="tlid-translation"/>
          <w:rFonts w:ascii="Arial" w:hAnsi="Arial" w:cs="Arial"/>
        </w:rPr>
      </w:pPr>
      <w:bookmarkStart w:id="0" w:name="OLE_LINK17"/>
      <w:r w:rsidRPr="008A5646">
        <w:rPr>
          <w:rStyle w:val="tlid-translation"/>
          <w:rFonts w:ascii="Arial" w:hAnsi="Arial" w:cs="Arial"/>
        </w:rPr>
        <w:t>Visual control software.</w:t>
      </w:r>
    </w:p>
    <w:p w14:paraId="3EABF6A5" w14:textId="77777777" w:rsidR="00FD177F" w:rsidRPr="008A5646" w:rsidRDefault="00FD177F" w:rsidP="00FD177F">
      <w:pPr>
        <w:pStyle w:val="-11"/>
        <w:numPr>
          <w:ilvl w:val="1"/>
          <w:numId w:val="36"/>
        </w:numPr>
        <w:ind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Suitable for normalized recording and playback classrooms and interactive teaching.</w:t>
      </w:r>
    </w:p>
    <w:bookmarkEnd w:id="0"/>
    <w:p w14:paraId="552ADC79" w14:textId="77777777" w:rsidR="0044077B" w:rsidRPr="008A5646" w:rsidRDefault="0044077B" w:rsidP="00B055CB">
      <w:pPr>
        <w:pStyle w:val="-11"/>
        <w:ind w:left="420" w:firstLineChars="0" w:firstLine="0"/>
        <w:jc w:val="center"/>
        <w:rPr>
          <w:rFonts w:ascii="Arial" w:hAnsi="Arial" w:cs="Arial"/>
          <w:kern w:val="0"/>
          <w:sz w:val="24"/>
          <w:szCs w:val="24"/>
        </w:rPr>
      </w:pPr>
    </w:p>
    <w:p w14:paraId="2A2244DB" w14:textId="77777777" w:rsidR="00E32B7D" w:rsidRPr="008A5646" w:rsidRDefault="00E32B7D" w:rsidP="00572E09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8A5646">
        <w:rPr>
          <w:rFonts w:ascii="Arial" w:hAnsi="Arial" w:cs="Arial"/>
          <w:kern w:val="0"/>
          <w:sz w:val="28"/>
          <w:szCs w:val="28"/>
        </w:rPr>
        <w:t>Features</w:t>
      </w:r>
    </w:p>
    <w:p w14:paraId="6FC75560" w14:textId="17300F52" w:rsidR="00E855EC" w:rsidRPr="008A5646" w:rsidRDefault="00E855EC" w:rsidP="00274B55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lastRenderedPageBreak/>
        <w:t>1 microphone input network interface, which can access two wired microphones.</w:t>
      </w:r>
    </w:p>
    <w:p w14:paraId="29C87EE1" w14:textId="37B7B489" w:rsidR="00274B55" w:rsidRPr="008A5646" w:rsidRDefault="00274B55" w:rsidP="00274B55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 xml:space="preserve">1 external wireless microphone input, using 3.5mm </w:t>
      </w:r>
      <w:bookmarkStart w:id="1" w:name="_Hlk90654763"/>
      <w:r w:rsidRPr="008A5646">
        <w:rPr>
          <w:rStyle w:val="tlid-translation"/>
          <w:rFonts w:ascii="Arial" w:hAnsi="Arial" w:cs="Arial"/>
        </w:rPr>
        <w:t>headphone interface</w:t>
      </w:r>
      <w:bookmarkEnd w:id="1"/>
      <w:r w:rsidR="00301D1F" w:rsidRPr="008A5646">
        <w:rPr>
          <w:rStyle w:val="tlid-translation"/>
          <w:rFonts w:ascii="Arial" w:hAnsi="Arial" w:cs="Arial"/>
        </w:rPr>
        <w:t>.</w:t>
      </w:r>
    </w:p>
    <w:p w14:paraId="4D2337CA" w14:textId="4ADA8BF2" w:rsidR="00E855EC" w:rsidRPr="008A5646" w:rsidRDefault="00DB5E26" w:rsidP="00274B55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2</w:t>
      </w:r>
      <w:r w:rsidR="00E855EC" w:rsidRPr="008A5646">
        <w:rPr>
          <w:rStyle w:val="tlid-translation"/>
          <w:rFonts w:ascii="Arial" w:hAnsi="Arial" w:cs="Arial"/>
        </w:rPr>
        <w:t xml:space="preserve"> stereo line input, using 3.5mm </w:t>
      </w:r>
      <w:r w:rsidR="00301D1F" w:rsidRPr="008A5646">
        <w:rPr>
          <w:rStyle w:val="tlid-translation"/>
          <w:rFonts w:ascii="Arial" w:hAnsi="Arial" w:cs="Arial"/>
        </w:rPr>
        <w:t>headphone interface</w:t>
      </w:r>
      <w:r w:rsidR="00E855EC" w:rsidRPr="008A5646">
        <w:rPr>
          <w:rStyle w:val="tlid-translation"/>
          <w:rFonts w:ascii="Arial" w:hAnsi="Arial" w:cs="Arial"/>
        </w:rPr>
        <w:t>.</w:t>
      </w:r>
    </w:p>
    <w:p w14:paraId="5B201A38" w14:textId="19C786D0" w:rsidR="00E855EC" w:rsidRPr="008A5646" w:rsidRDefault="00DB5E26" w:rsidP="00274B55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3</w:t>
      </w:r>
      <w:r w:rsidR="00E855EC" w:rsidRPr="008A5646">
        <w:rPr>
          <w:rStyle w:val="tlid-translation"/>
          <w:rFonts w:ascii="Arial" w:hAnsi="Arial" w:cs="Arial"/>
        </w:rPr>
        <w:t xml:space="preserve"> stereo line outputs, using 3.5mm </w:t>
      </w:r>
      <w:r w:rsidR="00301D1F" w:rsidRPr="008A5646">
        <w:rPr>
          <w:rStyle w:val="tlid-translation"/>
          <w:rFonts w:ascii="Arial" w:hAnsi="Arial" w:cs="Arial"/>
        </w:rPr>
        <w:t>headphone interface.</w:t>
      </w:r>
    </w:p>
    <w:p w14:paraId="799ACE60" w14:textId="7C2441D1" w:rsidR="00E855EC" w:rsidRPr="008A5646" w:rsidRDefault="00E855EC" w:rsidP="00274B55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1 USB 2.0 type A interface, support</w:t>
      </w:r>
      <w:r w:rsidR="00695F96" w:rsidRPr="008A5646">
        <w:rPr>
          <w:rStyle w:val="tlid-translation"/>
          <w:rFonts w:ascii="Arial" w:hAnsi="Arial" w:cs="Arial"/>
        </w:rPr>
        <w:t>s</w:t>
      </w:r>
      <w:r w:rsidRPr="008A5646">
        <w:rPr>
          <w:rStyle w:val="tlid-translation"/>
          <w:rFonts w:ascii="Arial" w:hAnsi="Arial" w:cs="Arial"/>
        </w:rPr>
        <w:t xml:space="preserve"> bidirectional audio data transmission.</w:t>
      </w:r>
    </w:p>
    <w:p w14:paraId="42EC38A1" w14:textId="23E048C1" w:rsidR="00E855EC" w:rsidRPr="008A5646" w:rsidRDefault="00E855EC" w:rsidP="00274B55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1 RS232 serial port, which can be connected to the control terminal.</w:t>
      </w:r>
    </w:p>
    <w:p w14:paraId="6E53D287" w14:textId="20C06AA6" w:rsidR="00DB5E26" w:rsidRPr="008A5646" w:rsidRDefault="00DB5E26" w:rsidP="00274B55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r w:rsidRPr="008A5646">
        <w:rPr>
          <w:rStyle w:val="tlid-translation"/>
          <w:rFonts w:ascii="Arial" w:hAnsi="Arial" w:cs="Arial"/>
        </w:rPr>
        <w:t>1 RJ45 interface, which can be connected to the configuration computer.</w:t>
      </w:r>
    </w:p>
    <w:p w14:paraId="2BB9861B" w14:textId="654D8B80" w:rsidR="00E855EC" w:rsidRPr="008A5646" w:rsidRDefault="00E855EC" w:rsidP="00DB5E26">
      <w:pPr>
        <w:pStyle w:val="-11"/>
        <w:numPr>
          <w:ilvl w:val="0"/>
          <w:numId w:val="36"/>
        </w:numPr>
        <w:ind w:left="840" w:firstLineChars="0"/>
        <w:jc w:val="left"/>
        <w:rPr>
          <w:rStyle w:val="tlid-translation"/>
          <w:rFonts w:ascii="Arial" w:hAnsi="Arial" w:cs="Arial"/>
        </w:rPr>
      </w:pPr>
      <w:bookmarkStart w:id="2" w:name="_Hlk95410415"/>
      <w:r w:rsidRPr="008A5646">
        <w:rPr>
          <w:rStyle w:val="tlid-translation"/>
          <w:rFonts w:ascii="Arial" w:hAnsi="Arial" w:cs="Arial"/>
        </w:rPr>
        <w:t>1 RESET key to restore the default factory settings.</w:t>
      </w:r>
      <w:bookmarkEnd w:id="2"/>
    </w:p>
    <w:p w14:paraId="43C57E8A" w14:textId="77777777" w:rsidR="00495D75" w:rsidRPr="008A5646" w:rsidRDefault="00495D75" w:rsidP="007743F1">
      <w:pPr>
        <w:pStyle w:val="-11"/>
        <w:ind w:left="420" w:firstLineChars="0" w:firstLine="0"/>
        <w:jc w:val="left"/>
        <w:rPr>
          <w:rFonts w:ascii="Arial" w:hAnsi="Arial" w:cs="Arial"/>
          <w:kern w:val="0"/>
          <w:sz w:val="24"/>
          <w:szCs w:val="24"/>
        </w:rPr>
      </w:pPr>
    </w:p>
    <w:p w14:paraId="776610C8" w14:textId="6F3DD87B" w:rsidR="001C5D27" w:rsidRPr="008A5646" w:rsidRDefault="00CF0D62" w:rsidP="00572E09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8A5646">
        <w:rPr>
          <w:rFonts w:ascii="Arial" w:hAnsi="Arial" w:cs="Arial"/>
          <w:kern w:val="0"/>
          <w:sz w:val="28"/>
          <w:szCs w:val="28"/>
        </w:rPr>
        <w:t>Connection and Usage</w:t>
      </w:r>
      <w:r w:rsidR="004F3115" w:rsidRPr="008A5646">
        <w:rPr>
          <w:rFonts w:ascii="Arial" w:hAnsi="Arial" w:cs="Arial"/>
          <w:kern w:val="0"/>
          <w:sz w:val="28"/>
          <w:szCs w:val="28"/>
        </w:rPr>
        <w:t xml:space="preserve"> </w:t>
      </w:r>
    </w:p>
    <w:p w14:paraId="79363CE5" w14:textId="3FD3DE19" w:rsidR="00E05876" w:rsidRPr="008A5646" w:rsidRDefault="000F5B15" w:rsidP="004F3115">
      <w:pPr>
        <w:pStyle w:val="-11"/>
        <w:spacing w:line="360" w:lineRule="auto"/>
        <w:ind w:firstLineChars="0" w:firstLine="0"/>
        <w:jc w:val="left"/>
        <w:rPr>
          <w:rFonts w:ascii="Arial" w:hAnsi="Arial" w:cs="Arial"/>
          <w:kern w:val="0"/>
          <w:sz w:val="28"/>
          <w:szCs w:val="28"/>
        </w:rPr>
      </w:pPr>
      <w:r w:rsidRPr="008A5646"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 wp14:anchorId="4100068D" wp14:editId="460889DC">
            <wp:extent cx="5953125" cy="38177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59" cy="3821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737B3" w14:textId="7A1703D5" w:rsidR="00EC2FD2" w:rsidRPr="008A5646" w:rsidRDefault="00EC2FD2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Devices will be connected through the interfaces in the front and rear panel, details are below:</w:t>
      </w:r>
    </w:p>
    <w:p w14:paraId="12F747B4" w14:textId="180303ED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 xml:space="preserve">1. RS232: </w:t>
      </w:r>
      <w:bookmarkStart w:id="3" w:name="_Hlk95483807"/>
      <w:r w:rsidR="00A36257" w:rsidRPr="008A5646">
        <w:rPr>
          <w:rStyle w:val="tlid-translation"/>
          <w:rFonts w:ascii="Arial" w:hAnsi="Arial" w:cs="Arial"/>
          <w:szCs w:val="21"/>
        </w:rPr>
        <w:t>Serial control interface</w:t>
      </w:r>
      <w:r w:rsidR="004B0FA1" w:rsidRPr="008A5646">
        <w:rPr>
          <w:rStyle w:val="tlid-translation"/>
          <w:rFonts w:ascii="Arial" w:hAnsi="Arial" w:cs="Arial"/>
          <w:szCs w:val="21"/>
        </w:rPr>
        <w:t>.</w:t>
      </w:r>
      <w:r w:rsidR="00A36257" w:rsidRPr="008A5646">
        <w:rPr>
          <w:rStyle w:val="tlid-translation"/>
          <w:rFonts w:ascii="Arial" w:hAnsi="Arial" w:cs="Arial"/>
          <w:szCs w:val="21"/>
        </w:rPr>
        <w:t xml:space="preserve"> </w:t>
      </w:r>
      <w:r w:rsidR="004B0FA1" w:rsidRPr="008A5646">
        <w:rPr>
          <w:rStyle w:val="tlid-translation"/>
          <w:rFonts w:ascii="Arial" w:hAnsi="Arial" w:cs="Arial"/>
          <w:szCs w:val="21"/>
        </w:rPr>
        <w:t xml:space="preserve">It </w:t>
      </w:r>
      <w:r w:rsidR="00A36257" w:rsidRPr="008A5646">
        <w:rPr>
          <w:rStyle w:val="tlid-translation"/>
          <w:rFonts w:ascii="Arial" w:hAnsi="Arial" w:cs="Arial"/>
          <w:szCs w:val="21"/>
        </w:rPr>
        <w:t>can be connected to the external control terminal.</w:t>
      </w:r>
      <w:bookmarkEnd w:id="3"/>
    </w:p>
    <w:p w14:paraId="338677F1" w14:textId="595AA3F7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 xml:space="preserve">2. MIC IN: </w:t>
      </w:r>
      <w:r w:rsidR="003776A2" w:rsidRPr="008A5646">
        <w:rPr>
          <w:rStyle w:val="tlid-translation"/>
          <w:rFonts w:ascii="Arial" w:hAnsi="Arial" w:cs="Arial"/>
          <w:szCs w:val="21"/>
        </w:rPr>
        <w:t>Microphone input network interface. It supports 48V phantom power supply and can connect two microphones in cascade through network cable.</w:t>
      </w:r>
    </w:p>
    <w:p w14:paraId="48B43131" w14:textId="24243650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3</w:t>
      </w:r>
      <w:r w:rsidR="00706803" w:rsidRPr="008A5646">
        <w:rPr>
          <w:rStyle w:val="tlid-translation"/>
          <w:rFonts w:ascii="Arial" w:hAnsi="Arial" w:cs="Arial"/>
          <w:szCs w:val="21"/>
        </w:rPr>
        <w:t xml:space="preserve">. WL-IN: </w:t>
      </w:r>
      <w:r w:rsidR="003776A2" w:rsidRPr="008A5646">
        <w:rPr>
          <w:rStyle w:val="tlid-translation"/>
          <w:rFonts w:ascii="Arial" w:hAnsi="Arial" w:cs="Arial"/>
          <w:szCs w:val="21"/>
        </w:rPr>
        <w:t>3.5mm wireless microphone input interface. It can be connected to a wireless microphone</w:t>
      </w:r>
      <w:r w:rsidR="00706803" w:rsidRPr="008A5646">
        <w:rPr>
          <w:rStyle w:val="tlid-translation"/>
          <w:rFonts w:ascii="Arial" w:hAnsi="Arial" w:cs="Arial"/>
          <w:szCs w:val="21"/>
        </w:rPr>
        <w:t>.</w:t>
      </w:r>
    </w:p>
    <w:p w14:paraId="43CFFA12" w14:textId="5EEC560F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4</w:t>
      </w:r>
      <w:r w:rsidR="00706803" w:rsidRPr="008A5646">
        <w:rPr>
          <w:rStyle w:val="tlid-translation"/>
          <w:rFonts w:ascii="Arial" w:hAnsi="Arial" w:cs="Arial"/>
          <w:szCs w:val="21"/>
        </w:rPr>
        <w:t xml:space="preserve">. </w:t>
      </w:r>
      <w:r w:rsidRPr="008A5646">
        <w:rPr>
          <w:rStyle w:val="tlid-translation"/>
          <w:rFonts w:ascii="Arial" w:hAnsi="Arial" w:cs="Arial"/>
          <w:szCs w:val="21"/>
        </w:rPr>
        <w:t>AUDIO</w:t>
      </w:r>
      <w:r w:rsidR="00706803" w:rsidRPr="008A5646">
        <w:rPr>
          <w:rStyle w:val="tlid-translation"/>
          <w:rFonts w:ascii="Arial" w:hAnsi="Arial" w:cs="Arial"/>
          <w:szCs w:val="21"/>
        </w:rPr>
        <w:t xml:space="preserve">: </w:t>
      </w:r>
      <w:r w:rsidR="00C57229" w:rsidRPr="008A5646">
        <w:rPr>
          <w:rStyle w:val="tlid-translation"/>
          <w:rFonts w:ascii="Arial" w:hAnsi="Arial" w:cs="Arial"/>
          <w:szCs w:val="21"/>
        </w:rPr>
        <w:t>3.5mm line input interface. It can be connected to local sound source input, such as DVD, computer, etc.</w:t>
      </w:r>
    </w:p>
    <w:p w14:paraId="1CB95324" w14:textId="3CCD08F5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5</w:t>
      </w:r>
      <w:r w:rsidR="00BA18CB" w:rsidRPr="008A5646">
        <w:rPr>
          <w:rStyle w:val="tlid-translation"/>
          <w:rFonts w:ascii="Arial" w:hAnsi="Arial" w:cs="Arial"/>
          <w:szCs w:val="21"/>
        </w:rPr>
        <w:t xml:space="preserve">. </w:t>
      </w:r>
      <w:r w:rsidRPr="008A5646">
        <w:rPr>
          <w:rStyle w:val="tlid-translation"/>
          <w:rFonts w:ascii="Arial" w:hAnsi="Arial" w:cs="Arial"/>
          <w:szCs w:val="21"/>
        </w:rPr>
        <w:t>AEC-REF</w:t>
      </w:r>
      <w:r w:rsidR="00BA18CB" w:rsidRPr="008A5646">
        <w:rPr>
          <w:rStyle w:val="tlid-translation"/>
          <w:rFonts w:ascii="Arial" w:hAnsi="Arial" w:cs="Arial"/>
          <w:szCs w:val="21"/>
        </w:rPr>
        <w:t xml:space="preserve">: </w:t>
      </w:r>
      <w:bookmarkStart w:id="4" w:name="_Hlk95483824"/>
      <w:r w:rsidR="00E25B89" w:rsidRPr="008A5646">
        <w:rPr>
          <w:rStyle w:val="tlid-translation"/>
          <w:rFonts w:ascii="Arial" w:hAnsi="Arial" w:cs="Arial"/>
          <w:szCs w:val="21"/>
        </w:rPr>
        <w:t>3.5mm line input interface. It can access the signal from the remote end in interactive and distance teaching, that is, reference signal input.</w:t>
      </w:r>
      <w:r w:rsidR="001B0960" w:rsidRPr="008A5646">
        <w:rPr>
          <w:rStyle w:val="tlid-translation"/>
          <w:rFonts w:ascii="Arial" w:hAnsi="Arial" w:cs="Arial"/>
          <w:szCs w:val="21"/>
        </w:rPr>
        <w:t xml:space="preserve"> </w:t>
      </w:r>
      <w:bookmarkEnd w:id="4"/>
    </w:p>
    <w:p w14:paraId="0CB75450" w14:textId="15443C71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6</w:t>
      </w:r>
      <w:r w:rsidR="001B0960" w:rsidRPr="008A5646">
        <w:rPr>
          <w:rStyle w:val="tlid-translation"/>
          <w:rFonts w:ascii="Arial" w:hAnsi="Arial" w:cs="Arial"/>
          <w:szCs w:val="21"/>
        </w:rPr>
        <w:t xml:space="preserve">. MIX: </w:t>
      </w:r>
      <w:r w:rsidR="00B82AE5" w:rsidRPr="008A5646">
        <w:rPr>
          <w:rStyle w:val="tlid-translation"/>
          <w:rFonts w:ascii="Arial" w:hAnsi="Arial" w:cs="Arial"/>
          <w:szCs w:val="21"/>
        </w:rPr>
        <w:t xml:space="preserve">3.5mm line </w:t>
      </w:r>
      <w:r w:rsidR="005174C6" w:rsidRPr="008A5646">
        <w:rPr>
          <w:rStyle w:val="tlid-translation"/>
          <w:rFonts w:ascii="Arial" w:hAnsi="Arial" w:cs="Arial"/>
          <w:szCs w:val="21"/>
        </w:rPr>
        <w:t xml:space="preserve">output </w:t>
      </w:r>
      <w:r w:rsidR="00B82AE5" w:rsidRPr="008A5646">
        <w:rPr>
          <w:rStyle w:val="tlid-translation"/>
          <w:rFonts w:ascii="Arial" w:hAnsi="Arial" w:cs="Arial"/>
          <w:szCs w:val="21"/>
        </w:rPr>
        <w:t>interface. It can be connected to external recording equipment</w:t>
      </w:r>
      <w:r w:rsidR="001B0960" w:rsidRPr="008A5646">
        <w:rPr>
          <w:rStyle w:val="tlid-translation"/>
          <w:rFonts w:ascii="Arial" w:hAnsi="Arial" w:cs="Arial"/>
          <w:szCs w:val="21"/>
        </w:rPr>
        <w:t>.</w:t>
      </w:r>
    </w:p>
    <w:p w14:paraId="702A386F" w14:textId="38CA28B1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7</w:t>
      </w:r>
      <w:r w:rsidR="00C66B03" w:rsidRPr="008A5646">
        <w:rPr>
          <w:rStyle w:val="tlid-translation"/>
          <w:rFonts w:ascii="Arial" w:hAnsi="Arial" w:cs="Arial"/>
          <w:szCs w:val="21"/>
        </w:rPr>
        <w:t xml:space="preserve">. </w:t>
      </w:r>
      <w:r w:rsidRPr="008A5646">
        <w:rPr>
          <w:rStyle w:val="tlid-translation"/>
          <w:rFonts w:ascii="Arial" w:hAnsi="Arial" w:cs="Arial"/>
          <w:szCs w:val="21"/>
        </w:rPr>
        <w:t>AEC-OUT</w:t>
      </w:r>
      <w:r w:rsidR="00C66B03" w:rsidRPr="008A5646">
        <w:rPr>
          <w:rStyle w:val="tlid-translation"/>
          <w:rFonts w:ascii="Arial" w:hAnsi="Arial" w:cs="Arial"/>
          <w:szCs w:val="21"/>
        </w:rPr>
        <w:t xml:space="preserve">: </w:t>
      </w:r>
      <w:bookmarkStart w:id="5" w:name="_Hlk95483836"/>
      <w:r w:rsidR="00A827CA" w:rsidRPr="008A5646">
        <w:rPr>
          <w:rStyle w:val="tlid-translation"/>
          <w:rFonts w:ascii="Arial" w:hAnsi="Arial" w:cs="Arial"/>
          <w:szCs w:val="21"/>
        </w:rPr>
        <w:t xml:space="preserve">3.5mm line </w:t>
      </w:r>
      <w:bookmarkStart w:id="6" w:name="_Hlk95483558"/>
      <w:r w:rsidR="00A827CA" w:rsidRPr="008A5646">
        <w:rPr>
          <w:rStyle w:val="tlid-translation"/>
          <w:rFonts w:ascii="Arial" w:hAnsi="Arial" w:cs="Arial"/>
          <w:szCs w:val="21"/>
        </w:rPr>
        <w:t xml:space="preserve">output </w:t>
      </w:r>
      <w:bookmarkEnd w:id="6"/>
      <w:r w:rsidR="00A827CA" w:rsidRPr="008A5646">
        <w:rPr>
          <w:rStyle w:val="tlid-translation"/>
          <w:rFonts w:ascii="Arial" w:hAnsi="Arial" w:cs="Arial"/>
          <w:szCs w:val="21"/>
        </w:rPr>
        <w:t>interface. The processed audio signal is output to the far end.</w:t>
      </w:r>
      <w:bookmarkEnd w:id="5"/>
    </w:p>
    <w:p w14:paraId="1EC3DD15" w14:textId="42863844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8</w:t>
      </w:r>
      <w:r w:rsidR="006F5CAD" w:rsidRPr="008A5646">
        <w:rPr>
          <w:rStyle w:val="tlid-translation"/>
          <w:rFonts w:ascii="Arial" w:hAnsi="Arial" w:cs="Arial"/>
          <w:szCs w:val="21"/>
        </w:rPr>
        <w:t xml:space="preserve">. </w:t>
      </w:r>
      <w:r w:rsidR="00247F84" w:rsidRPr="008A5646">
        <w:rPr>
          <w:rStyle w:val="tlid-translation"/>
          <w:rFonts w:ascii="Arial" w:hAnsi="Arial" w:cs="Arial"/>
          <w:szCs w:val="21"/>
        </w:rPr>
        <w:t xml:space="preserve">SPK: </w:t>
      </w:r>
      <w:bookmarkStart w:id="7" w:name="_Hlk95483851"/>
      <w:r w:rsidR="00247F84" w:rsidRPr="008A5646">
        <w:rPr>
          <w:rStyle w:val="tlid-translation"/>
          <w:rFonts w:ascii="Arial" w:hAnsi="Arial" w:cs="Arial"/>
          <w:szCs w:val="21"/>
        </w:rPr>
        <w:t>3.5mm line output interface. It can be connected to an external power amplifier or an active speaker.</w:t>
      </w:r>
      <w:bookmarkEnd w:id="7"/>
    </w:p>
    <w:p w14:paraId="5B0531B0" w14:textId="75BB5B41" w:rsidR="00E05876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t>9</w:t>
      </w:r>
      <w:r w:rsidR="006F5CAD" w:rsidRPr="008A5646">
        <w:rPr>
          <w:rStyle w:val="tlid-translation"/>
          <w:rFonts w:ascii="Arial" w:hAnsi="Arial" w:cs="Arial"/>
          <w:szCs w:val="21"/>
        </w:rPr>
        <w:t xml:space="preserve">. ETHERNET: </w:t>
      </w:r>
      <w:r w:rsidR="001327D4" w:rsidRPr="008A5646">
        <w:rPr>
          <w:rStyle w:val="tlid-translation"/>
          <w:rFonts w:ascii="Arial" w:hAnsi="Arial" w:cs="Arial"/>
          <w:szCs w:val="21"/>
        </w:rPr>
        <w:t xml:space="preserve">RJ45 interface. </w:t>
      </w:r>
      <w:r w:rsidR="007F0041" w:rsidRPr="008A5646">
        <w:rPr>
          <w:rStyle w:val="tlid-translation"/>
          <w:rFonts w:ascii="Arial" w:hAnsi="Arial" w:cs="Arial"/>
          <w:szCs w:val="21"/>
        </w:rPr>
        <w:t>It can be connected to the configuration computer.</w:t>
      </w:r>
    </w:p>
    <w:p w14:paraId="73A38002" w14:textId="203C0EF8" w:rsidR="0039389D" w:rsidRPr="008A5646" w:rsidRDefault="00E05876" w:rsidP="00A76D84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8A5646">
        <w:rPr>
          <w:rStyle w:val="tlid-translation"/>
          <w:rFonts w:ascii="Arial" w:hAnsi="Arial" w:cs="Arial"/>
          <w:szCs w:val="21"/>
        </w:rPr>
        <w:lastRenderedPageBreak/>
        <w:t>10</w:t>
      </w:r>
      <w:r w:rsidR="00887DA4" w:rsidRPr="008A5646">
        <w:rPr>
          <w:rStyle w:val="tlid-translation"/>
          <w:rFonts w:ascii="Arial" w:hAnsi="Arial" w:cs="Arial"/>
          <w:szCs w:val="21"/>
        </w:rPr>
        <w:t xml:space="preserve">. </w:t>
      </w:r>
      <w:bookmarkStart w:id="8" w:name="_Hlk95483686"/>
      <w:r w:rsidR="00250294" w:rsidRPr="008A5646">
        <w:rPr>
          <w:rStyle w:val="tlid-translation"/>
          <w:rFonts w:ascii="Arial" w:hAnsi="Arial" w:cs="Arial"/>
          <w:szCs w:val="21"/>
        </w:rPr>
        <w:t>USB2.0 type A interface</w:t>
      </w:r>
      <w:r w:rsidR="00AA6D0A" w:rsidRPr="008A5646">
        <w:rPr>
          <w:rStyle w:val="tlid-translation"/>
          <w:rFonts w:ascii="Arial" w:hAnsi="Arial" w:cs="Arial"/>
          <w:szCs w:val="21"/>
        </w:rPr>
        <w:t xml:space="preserve">: </w:t>
      </w:r>
      <w:r w:rsidR="00250294" w:rsidRPr="008A5646">
        <w:rPr>
          <w:rStyle w:val="tlid-translation"/>
          <w:rFonts w:ascii="Arial" w:hAnsi="Arial" w:cs="Arial"/>
          <w:szCs w:val="21"/>
        </w:rPr>
        <w:t>It supports bidirectional audio data transmission</w:t>
      </w:r>
      <w:r w:rsidR="00AA6D0A" w:rsidRPr="008A5646">
        <w:rPr>
          <w:rStyle w:val="tlid-translation"/>
          <w:rFonts w:ascii="Arial" w:hAnsi="Arial" w:cs="Arial"/>
          <w:szCs w:val="21"/>
        </w:rPr>
        <w:t>.</w:t>
      </w:r>
      <w:bookmarkEnd w:id="8"/>
    </w:p>
    <w:p w14:paraId="601159C2" w14:textId="77777777" w:rsidR="00D7423C" w:rsidRPr="008A5646" w:rsidRDefault="00D7423C" w:rsidP="00D7423C">
      <w:pPr>
        <w:pStyle w:val="-11"/>
        <w:ind w:firstLineChars="0" w:firstLine="0"/>
        <w:jc w:val="left"/>
        <w:rPr>
          <w:rFonts w:ascii="Arial" w:hAnsi="Arial" w:cs="Arial"/>
          <w:kern w:val="0"/>
          <w:sz w:val="10"/>
          <w:szCs w:val="10"/>
        </w:rPr>
      </w:pPr>
    </w:p>
    <w:p w14:paraId="4EACF444" w14:textId="7B453B99" w:rsidR="00F258E6" w:rsidRPr="008A5646" w:rsidRDefault="005972FE" w:rsidP="00572E09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8A5646">
        <w:rPr>
          <w:rFonts w:ascii="Arial" w:hAnsi="Arial" w:cs="Arial"/>
          <w:kern w:val="0"/>
          <w:sz w:val="28"/>
          <w:szCs w:val="28"/>
        </w:rPr>
        <w:t>Accessories List</w:t>
      </w:r>
    </w:p>
    <w:p w14:paraId="53F3BFDF" w14:textId="77777777" w:rsidR="00E64A28" w:rsidRPr="008A5646" w:rsidRDefault="00E64A28" w:rsidP="00742C43">
      <w:pPr>
        <w:rPr>
          <w:rFonts w:ascii="Arial" w:hAnsi="Arial" w:cs="Arial"/>
          <w:lang w:eastAsia="zh-CN"/>
        </w:rPr>
      </w:pPr>
    </w:p>
    <w:tbl>
      <w:tblPr>
        <w:tblStyle w:val="af0"/>
        <w:tblW w:w="0" w:type="auto"/>
        <w:tblInd w:w="420" w:type="dxa"/>
        <w:tblLook w:val="04A0" w:firstRow="1" w:lastRow="0" w:firstColumn="1" w:lastColumn="0" w:noHBand="0" w:noVBand="1"/>
      </w:tblPr>
      <w:tblGrid>
        <w:gridCol w:w="543"/>
        <w:gridCol w:w="1697"/>
        <w:gridCol w:w="1701"/>
        <w:gridCol w:w="850"/>
        <w:gridCol w:w="4395"/>
      </w:tblGrid>
      <w:tr w:rsidR="00742C43" w:rsidRPr="008A5646" w14:paraId="30067E74" w14:textId="77777777" w:rsidTr="00E64A28">
        <w:tc>
          <w:tcPr>
            <w:tcW w:w="543" w:type="dxa"/>
            <w:shd w:val="clear" w:color="auto" w:fill="auto"/>
          </w:tcPr>
          <w:p w14:paraId="7D1DB97A" w14:textId="77777777" w:rsidR="00742C43" w:rsidRPr="008A5646" w:rsidRDefault="00742C43" w:rsidP="00AB48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9" w:name="_Hlk500513241"/>
            <w:r w:rsidRPr="008A5646">
              <w:rPr>
                <w:rFonts w:ascii="Arial" w:hAnsi="Arial" w:cs="Arial"/>
              </w:rPr>
              <w:t>No.</w:t>
            </w:r>
          </w:p>
        </w:tc>
        <w:tc>
          <w:tcPr>
            <w:tcW w:w="1697" w:type="dxa"/>
            <w:shd w:val="clear" w:color="auto" w:fill="auto"/>
          </w:tcPr>
          <w:p w14:paraId="78617C65" w14:textId="5B2BDF57" w:rsidR="00742C43" w:rsidRPr="008A5646" w:rsidRDefault="00742C43" w:rsidP="00AB48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646">
              <w:rPr>
                <w:rFonts w:ascii="Arial" w:hAnsi="Arial" w:cs="Arial"/>
              </w:rPr>
              <w:t>Model</w:t>
            </w:r>
          </w:p>
        </w:tc>
        <w:tc>
          <w:tcPr>
            <w:tcW w:w="1701" w:type="dxa"/>
            <w:shd w:val="clear" w:color="auto" w:fill="auto"/>
          </w:tcPr>
          <w:p w14:paraId="4EEE314A" w14:textId="7D5486E6" w:rsidR="00742C43" w:rsidRPr="008A5646" w:rsidRDefault="00742C43" w:rsidP="00AB48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646">
              <w:rPr>
                <w:rFonts w:ascii="Arial" w:hAnsi="Arial" w:cs="Arial"/>
              </w:rPr>
              <w:t>Image</w:t>
            </w:r>
          </w:p>
        </w:tc>
        <w:tc>
          <w:tcPr>
            <w:tcW w:w="850" w:type="dxa"/>
            <w:shd w:val="clear" w:color="auto" w:fill="auto"/>
          </w:tcPr>
          <w:p w14:paraId="22E5D4CD" w14:textId="77777777" w:rsidR="00742C43" w:rsidRPr="008A5646" w:rsidRDefault="00742C43" w:rsidP="00AB48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646">
              <w:rPr>
                <w:rFonts w:ascii="Arial" w:hAnsi="Arial" w:cs="Arial"/>
              </w:rPr>
              <w:t>QTY</w:t>
            </w:r>
          </w:p>
        </w:tc>
        <w:tc>
          <w:tcPr>
            <w:tcW w:w="4395" w:type="dxa"/>
            <w:shd w:val="clear" w:color="auto" w:fill="auto"/>
          </w:tcPr>
          <w:p w14:paraId="66218C0B" w14:textId="77777777" w:rsidR="00742C43" w:rsidRPr="008A5646" w:rsidRDefault="00742C43" w:rsidP="00AB48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646">
              <w:rPr>
                <w:rFonts w:ascii="Arial" w:hAnsi="Arial" w:cs="Arial"/>
              </w:rPr>
              <w:t>Description</w:t>
            </w:r>
          </w:p>
        </w:tc>
      </w:tr>
      <w:tr w:rsidR="00742C43" w:rsidRPr="008A5646" w14:paraId="41405B28" w14:textId="77777777" w:rsidTr="00E64A28">
        <w:tc>
          <w:tcPr>
            <w:tcW w:w="543" w:type="dxa"/>
            <w:vAlign w:val="center"/>
          </w:tcPr>
          <w:p w14:paraId="042DF6AB" w14:textId="77777777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bookmarkStart w:id="10" w:name="_Hlk500513264"/>
            <w:r w:rsidRPr="008A5646">
              <w:rPr>
                <w:rFonts w:cs="Arial"/>
                <w:kern w:val="1"/>
                <w:sz w:val="21"/>
                <w:szCs w:val="21"/>
              </w:rPr>
              <w:t>1</w:t>
            </w:r>
          </w:p>
        </w:tc>
        <w:tc>
          <w:tcPr>
            <w:tcW w:w="1697" w:type="dxa"/>
            <w:vAlign w:val="center"/>
          </w:tcPr>
          <w:p w14:paraId="725CBF62" w14:textId="55DD673B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MC180</w:t>
            </w:r>
            <w:r w:rsidR="0000307D" w:rsidRPr="008A5646">
              <w:rPr>
                <w:rFonts w:cs="Arial"/>
                <w:kern w:val="1"/>
                <w:sz w:val="21"/>
                <w:szCs w:val="21"/>
              </w:rPr>
              <w:t>V2-</w:t>
            </w:r>
            <w:r w:rsidR="00B2158E" w:rsidRPr="008A5646">
              <w:rPr>
                <w:rFonts w:cs="Arial"/>
                <w:kern w:val="1"/>
                <w:sz w:val="21"/>
                <w:szCs w:val="21"/>
              </w:rPr>
              <w:t>E</w:t>
            </w:r>
          </w:p>
        </w:tc>
        <w:tc>
          <w:tcPr>
            <w:tcW w:w="1701" w:type="dxa"/>
            <w:vAlign w:val="center"/>
          </w:tcPr>
          <w:p w14:paraId="6B26F475" w14:textId="41B12E2D" w:rsidR="00742C43" w:rsidRPr="008A5646" w:rsidRDefault="00742C43" w:rsidP="005E0A7B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eastAsia="黑体" w:cs="Arial"/>
                <w:bCs/>
                <w:noProof/>
                <w:kern w:val="0"/>
                <w:sz w:val="36"/>
                <w:szCs w:val="36"/>
              </w:rPr>
              <w:drawing>
                <wp:inline distT="0" distB="0" distL="0" distR="0" wp14:anchorId="45455DD9" wp14:editId="112E1E15">
                  <wp:extent cx="889686" cy="6288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90" cy="63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507D0F09" w14:textId="77777777" w:rsidR="00742C43" w:rsidRPr="008A5646" w:rsidRDefault="00742C43" w:rsidP="00AB4881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1</w:t>
            </w:r>
          </w:p>
        </w:tc>
        <w:tc>
          <w:tcPr>
            <w:tcW w:w="4395" w:type="dxa"/>
            <w:vAlign w:val="center"/>
          </w:tcPr>
          <w:p w14:paraId="68B6A0B6" w14:textId="32F2CCA0" w:rsidR="00742C43" w:rsidRPr="008A5646" w:rsidRDefault="00E64A28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D</w:t>
            </w:r>
            <w:r w:rsidR="00742C43" w:rsidRPr="008A5646">
              <w:rPr>
                <w:rFonts w:cs="Arial"/>
                <w:kern w:val="1"/>
                <w:sz w:val="21"/>
                <w:szCs w:val="21"/>
              </w:rPr>
              <w:t>igital audio processor</w:t>
            </w:r>
            <w:r w:rsidRPr="008A5646">
              <w:rPr>
                <w:rFonts w:cs="Arial"/>
                <w:kern w:val="1"/>
                <w:sz w:val="21"/>
                <w:szCs w:val="21"/>
              </w:rPr>
              <w:t>.</w:t>
            </w:r>
          </w:p>
        </w:tc>
      </w:tr>
      <w:tr w:rsidR="00742C43" w:rsidRPr="008A5646" w14:paraId="3BC5CF3D" w14:textId="77777777" w:rsidTr="00E64A28">
        <w:tc>
          <w:tcPr>
            <w:tcW w:w="543" w:type="dxa"/>
            <w:vAlign w:val="center"/>
          </w:tcPr>
          <w:p w14:paraId="5CF5DCBB" w14:textId="77777777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2</w:t>
            </w:r>
          </w:p>
        </w:tc>
        <w:tc>
          <w:tcPr>
            <w:tcW w:w="1697" w:type="dxa"/>
            <w:vAlign w:val="center"/>
          </w:tcPr>
          <w:p w14:paraId="5F21CB8C" w14:textId="79BE309F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ML100-M</w:t>
            </w:r>
          </w:p>
        </w:tc>
        <w:tc>
          <w:tcPr>
            <w:tcW w:w="1701" w:type="dxa"/>
            <w:vAlign w:val="center"/>
          </w:tcPr>
          <w:p w14:paraId="2E8A9CFE" w14:textId="62FE11AE" w:rsidR="00742C43" w:rsidRPr="008A5646" w:rsidRDefault="00742C43" w:rsidP="005E0A7B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noProof/>
              </w:rPr>
              <w:drawing>
                <wp:inline distT="0" distB="0" distL="0" distR="0" wp14:anchorId="47F92943" wp14:editId="0DDE337E">
                  <wp:extent cx="583768" cy="347729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90" cy="38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6B57BAA" w14:textId="77777777" w:rsidR="00742C43" w:rsidRPr="008A5646" w:rsidRDefault="00742C43" w:rsidP="005E0A7B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1</w:t>
            </w:r>
          </w:p>
        </w:tc>
        <w:tc>
          <w:tcPr>
            <w:tcW w:w="4395" w:type="dxa"/>
            <w:vAlign w:val="center"/>
          </w:tcPr>
          <w:p w14:paraId="4B55F5DC" w14:textId="27A0DB23" w:rsidR="00742C43" w:rsidRPr="008A5646" w:rsidRDefault="00E64A28" w:rsidP="005E0A7B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 xml:space="preserve">Master microphone </w:t>
            </w:r>
            <w:r w:rsidR="005E0A7B" w:rsidRPr="008A5646">
              <w:rPr>
                <w:rFonts w:cs="Arial"/>
                <w:kern w:val="1"/>
                <w:sz w:val="21"/>
                <w:szCs w:val="21"/>
              </w:rPr>
              <w:t>connection box</w:t>
            </w:r>
            <w:r w:rsidRPr="008A5646">
              <w:rPr>
                <w:rFonts w:cs="Arial"/>
                <w:kern w:val="1"/>
                <w:sz w:val="21"/>
                <w:szCs w:val="21"/>
              </w:rPr>
              <w:t>.</w:t>
            </w:r>
          </w:p>
        </w:tc>
      </w:tr>
      <w:tr w:rsidR="00742C43" w:rsidRPr="008A5646" w14:paraId="07E2C608" w14:textId="77777777" w:rsidTr="00E64A28">
        <w:tc>
          <w:tcPr>
            <w:tcW w:w="543" w:type="dxa"/>
            <w:vAlign w:val="center"/>
          </w:tcPr>
          <w:p w14:paraId="2EAC3A97" w14:textId="77777777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3</w:t>
            </w:r>
          </w:p>
        </w:tc>
        <w:tc>
          <w:tcPr>
            <w:tcW w:w="1697" w:type="dxa"/>
            <w:vAlign w:val="center"/>
          </w:tcPr>
          <w:p w14:paraId="20508E1F" w14:textId="215BFA15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FM2</w:t>
            </w:r>
            <w:r w:rsidR="00E138E8" w:rsidRPr="008A5646">
              <w:rPr>
                <w:rFonts w:cs="Arial"/>
                <w:kern w:val="1"/>
                <w:sz w:val="21"/>
                <w:szCs w:val="21"/>
              </w:rPr>
              <w:t>8</w:t>
            </w:r>
            <w:r w:rsidRPr="008A5646">
              <w:rPr>
                <w:rFonts w:cs="Arial"/>
                <w:kern w:val="1"/>
                <w:sz w:val="21"/>
                <w:szCs w:val="21"/>
              </w:rPr>
              <w:t>0</w:t>
            </w:r>
          </w:p>
        </w:tc>
        <w:tc>
          <w:tcPr>
            <w:tcW w:w="1701" w:type="dxa"/>
            <w:vAlign w:val="center"/>
          </w:tcPr>
          <w:p w14:paraId="4D68F7E1" w14:textId="519A8788" w:rsidR="00742C43" w:rsidRPr="008A5646" w:rsidRDefault="00911FC7" w:rsidP="006B3DD2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b/>
                <w:noProof/>
              </w:rPr>
              <w:drawing>
                <wp:inline distT="0" distB="0" distL="0" distR="0" wp14:anchorId="304E50A9" wp14:editId="762692C8">
                  <wp:extent cx="307643" cy="553791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2" cy="58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4EFA4A8E" w14:textId="77777777" w:rsidR="00742C43" w:rsidRPr="008A5646" w:rsidRDefault="00742C43" w:rsidP="00AB4881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1</w:t>
            </w:r>
          </w:p>
        </w:tc>
        <w:tc>
          <w:tcPr>
            <w:tcW w:w="4395" w:type="dxa"/>
            <w:vAlign w:val="center"/>
          </w:tcPr>
          <w:p w14:paraId="730AFEED" w14:textId="77777777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Spherical omnidirectional microphone.</w:t>
            </w:r>
          </w:p>
        </w:tc>
      </w:tr>
      <w:tr w:rsidR="00742C43" w:rsidRPr="008A5646" w14:paraId="548616C6" w14:textId="77777777" w:rsidTr="00E64A28">
        <w:tc>
          <w:tcPr>
            <w:tcW w:w="543" w:type="dxa"/>
            <w:vAlign w:val="center"/>
          </w:tcPr>
          <w:p w14:paraId="21D3E52B" w14:textId="77777777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4</w:t>
            </w:r>
          </w:p>
        </w:tc>
        <w:tc>
          <w:tcPr>
            <w:tcW w:w="1697" w:type="dxa"/>
            <w:vAlign w:val="center"/>
          </w:tcPr>
          <w:p w14:paraId="590B684E" w14:textId="3B413397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ML100-S</w:t>
            </w:r>
          </w:p>
        </w:tc>
        <w:tc>
          <w:tcPr>
            <w:tcW w:w="1701" w:type="dxa"/>
            <w:vAlign w:val="center"/>
          </w:tcPr>
          <w:p w14:paraId="25AD4F54" w14:textId="7591D9E6" w:rsidR="00742C43" w:rsidRPr="008A5646" w:rsidRDefault="0044077B" w:rsidP="005E0A7B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noProof/>
              </w:rPr>
              <w:drawing>
                <wp:inline distT="0" distB="0" distL="0" distR="0" wp14:anchorId="77613BE5" wp14:editId="734A8279">
                  <wp:extent cx="584835" cy="39419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84" cy="43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4C91EF0" w14:textId="77777777" w:rsidR="00742C43" w:rsidRPr="008A5646" w:rsidRDefault="00742C43" w:rsidP="00AB4881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1</w:t>
            </w:r>
          </w:p>
        </w:tc>
        <w:tc>
          <w:tcPr>
            <w:tcW w:w="4395" w:type="dxa"/>
            <w:vAlign w:val="center"/>
          </w:tcPr>
          <w:p w14:paraId="32B4935D" w14:textId="35B72A1D" w:rsidR="00742C43" w:rsidRPr="008A5646" w:rsidRDefault="00E64A28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Slave microphone connection box, optional.</w:t>
            </w:r>
          </w:p>
        </w:tc>
      </w:tr>
      <w:tr w:rsidR="00742C43" w:rsidRPr="008A5646" w14:paraId="589E9253" w14:textId="77777777" w:rsidTr="00E64A28">
        <w:tc>
          <w:tcPr>
            <w:tcW w:w="543" w:type="dxa"/>
            <w:vAlign w:val="center"/>
          </w:tcPr>
          <w:p w14:paraId="3724886A" w14:textId="77777777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5</w:t>
            </w:r>
          </w:p>
        </w:tc>
        <w:tc>
          <w:tcPr>
            <w:tcW w:w="1697" w:type="dxa"/>
            <w:vAlign w:val="center"/>
          </w:tcPr>
          <w:p w14:paraId="0F922639" w14:textId="6C3055AE" w:rsidR="00742C43" w:rsidRPr="008A5646" w:rsidRDefault="00742C43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FM2</w:t>
            </w:r>
            <w:r w:rsidR="00E138E8" w:rsidRPr="008A5646">
              <w:rPr>
                <w:rFonts w:cs="Arial"/>
                <w:kern w:val="1"/>
                <w:sz w:val="21"/>
                <w:szCs w:val="21"/>
              </w:rPr>
              <w:t>8</w:t>
            </w:r>
            <w:r w:rsidRPr="008A5646">
              <w:rPr>
                <w:rFonts w:cs="Arial"/>
                <w:kern w:val="1"/>
                <w:sz w:val="21"/>
                <w:szCs w:val="21"/>
              </w:rPr>
              <w:t>0</w:t>
            </w:r>
          </w:p>
        </w:tc>
        <w:tc>
          <w:tcPr>
            <w:tcW w:w="1701" w:type="dxa"/>
            <w:vAlign w:val="center"/>
          </w:tcPr>
          <w:p w14:paraId="74D118C5" w14:textId="4732DFDE" w:rsidR="00742C43" w:rsidRPr="008A5646" w:rsidRDefault="00911FC7" w:rsidP="0044077B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b/>
                <w:noProof/>
              </w:rPr>
              <w:drawing>
                <wp:inline distT="0" distB="0" distL="0" distR="0" wp14:anchorId="05C32803" wp14:editId="2AE29ED5">
                  <wp:extent cx="307643" cy="553791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2" cy="58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4B02306" w14:textId="77777777" w:rsidR="00742C43" w:rsidRPr="008A5646" w:rsidRDefault="00742C43" w:rsidP="00AB4881">
            <w:pPr>
              <w:pStyle w:val="TableContent"/>
              <w:jc w:val="center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1</w:t>
            </w:r>
          </w:p>
        </w:tc>
        <w:tc>
          <w:tcPr>
            <w:tcW w:w="4395" w:type="dxa"/>
            <w:vAlign w:val="center"/>
          </w:tcPr>
          <w:p w14:paraId="443C4E8F" w14:textId="66BBFADA" w:rsidR="00742C43" w:rsidRPr="008A5646" w:rsidRDefault="00E64A28" w:rsidP="00AB4881">
            <w:pPr>
              <w:pStyle w:val="TableContent"/>
              <w:rPr>
                <w:rFonts w:cs="Arial"/>
                <w:kern w:val="1"/>
                <w:sz w:val="21"/>
                <w:szCs w:val="21"/>
              </w:rPr>
            </w:pPr>
            <w:r w:rsidRPr="008A5646">
              <w:rPr>
                <w:rFonts w:cs="Arial"/>
                <w:kern w:val="1"/>
                <w:sz w:val="21"/>
                <w:szCs w:val="21"/>
              </w:rPr>
              <w:t>Slave microphone,</w:t>
            </w:r>
            <w:r w:rsidR="00F478A9" w:rsidRPr="008A5646">
              <w:rPr>
                <w:rFonts w:cs="Arial"/>
                <w:kern w:val="1"/>
                <w:sz w:val="21"/>
                <w:szCs w:val="21"/>
              </w:rPr>
              <w:t xml:space="preserve"> </w:t>
            </w:r>
            <w:r w:rsidRPr="008A5646">
              <w:rPr>
                <w:rFonts w:cs="Arial"/>
                <w:kern w:val="1"/>
                <w:sz w:val="21"/>
                <w:szCs w:val="21"/>
              </w:rPr>
              <w:t>o</w:t>
            </w:r>
            <w:r w:rsidR="00742C43" w:rsidRPr="008A5646">
              <w:rPr>
                <w:rFonts w:cs="Arial"/>
                <w:kern w:val="1"/>
                <w:sz w:val="21"/>
                <w:szCs w:val="21"/>
              </w:rPr>
              <w:t>ptional.</w:t>
            </w:r>
          </w:p>
        </w:tc>
      </w:tr>
      <w:bookmarkEnd w:id="9"/>
      <w:bookmarkEnd w:id="10"/>
    </w:tbl>
    <w:p w14:paraId="566053D7" w14:textId="72A8ED30" w:rsidR="00742C43" w:rsidRPr="008A5646" w:rsidRDefault="00742C43" w:rsidP="00742C43">
      <w:pPr>
        <w:rPr>
          <w:rFonts w:ascii="Arial" w:hAnsi="Arial" w:cs="Arial"/>
          <w:lang w:eastAsia="zh-CN"/>
        </w:rPr>
      </w:pPr>
    </w:p>
    <w:p w14:paraId="5939534D" w14:textId="77777777" w:rsidR="003E69E5" w:rsidRPr="008A5646" w:rsidRDefault="00E74EE8" w:rsidP="00572E09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8A5646">
        <w:rPr>
          <w:rFonts w:ascii="Arial" w:hAnsi="Arial" w:cs="Arial"/>
          <w:kern w:val="0"/>
          <w:sz w:val="28"/>
          <w:szCs w:val="28"/>
        </w:rPr>
        <w:t>Specifications</w:t>
      </w:r>
    </w:p>
    <w:p w14:paraId="073D92C2" w14:textId="33B16419" w:rsidR="005851B6" w:rsidRPr="008A5646" w:rsidRDefault="00736034" w:rsidP="00854091">
      <w:pPr>
        <w:pStyle w:val="-11"/>
        <w:numPr>
          <w:ilvl w:val="0"/>
          <w:numId w:val="37"/>
        </w:numPr>
        <w:spacing w:line="360" w:lineRule="auto"/>
        <w:ind w:firstLineChars="0"/>
        <w:jc w:val="left"/>
        <w:rPr>
          <w:rStyle w:val="tlid-translation"/>
          <w:rFonts w:ascii="Arial" w:hAnsi="Arial" w:cs="Arial"/>
          <w:b/>
          <w:bCs/>
          <w:sz w:val="24"/>
        </w:rPr>
      </w:pPr>
      <w:r w:rsidRPr="008A5646">
        <w:rPr>
          <w:rStyle w:val="tlid-translation"/>
          <w:rFonts w:ascii="Arial" w:hAnsi="Arial" w:cs="Arial"/>
          <w:b/>
          <w:bCs/>
          <w:sz w:val="24"/>
        </w:rPr>
        <w:t>Audio Processor MC180</w:t>
      </w:r>
      <w:r w:rsidR="00E63F3C" w:rsidRPr="008A5646">
        <w:rPr>
          <w:rStyle w:val="tlid-translation"/>
          <w:rFonts w:ascii="Arial" w:hAnsi="Arial" w:cs="Arial"/>
          <w:b/>
          <w:bCs/>
          <w:sz w:val="24"/>
        </w:rPr>
        <w:t>V2-E</w:t>
      </w:r>
      <w:r w:rsidR="00854091" w:rsidRPr="008A5646">
        <w:rPr>
          <w:rStyle w:val="tlid-translation"/>
          <w:rFonts w:ascii="Arial" w:hAnsi="Arial" w:cs="Arial"/>
          <w:b/>
          <w:bCs/>
          <w:sz w:val="24"/>
        </w:rPr>
        <w:t>:</w:t>
      </w: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000" w:firstRow="0" w:lastRow="0" w:firstColumn="0" w:lastColumn="0" w:noHBand="0" w:noVBand="0"/>
      </w:tblPr>
      <w:tblGrid>
        <w:gridCol w:w="5103"/>
        <w:gridCol w:w="4003"/>
      </w:tblGrid>
      <w:tr w:rsidR="005C39D4" w:rsidRPr="008A5646" w14:paraId="15DCA729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33D186" w14:textId="77777777" w:rsidR="005C39D4" w:rsidRPr="008A5646" w:rsidRDefault="005C39D4" w:rsidP="005E6BE4">
            <w:pPr>
              <w:pStyle w:val="TableContent"/>
              <w:rPr>
                <w:rFonts w:cs="Arial"/>
                <w:sz w:val="21"/>
                <w:szCs w:val="21"/>
              </w:rPr>
            </w:pPr>
            <w:r w:rsidRPr="008A5646">
              <w:rPr>
                <w:rFonts w:cs="Arial"/>
                <w:b/>
                <w:sz w:val="21"/>
                <w:szCs w:val="21"/>
              </w:rPr>
              <w:t>Parameter</w:t>
            </w:r>
          </w:p>
        </w:tc>
        <w:tc>
          <w:tcPr>
            <w:tcW w:w="4003" w:type="dxa"/>
            <w:shd w:val="clear" w:color="auto" w:fill="auto"/>
            <w:vAlign w:val="center"/>
          </w:tcPr>
          <w:p w14:paraId="3EF9F299" w14:textId="77777777" w:rsidR="005C39D4" w:rsidRPr="008A5646" w:rsidRDefault="005C39D4" w:rsidP="005E6BE4">
            <w:pPr>
              <w:pStyle w:val="TableContent"/>
              <w:rPr>
                <w:rFonts w:cs="Arial"/>
                <w:sz w:val="21"/>
                <w:szCs w:val="21"/>
              </w:rPr>
            </w:pPr>
            <w:r w:rsidRPr="008A5646">
              <w:rPr>
                <w:rFonts w:cs="Arial"/>
                <w:b/>
                <w:sz w:val="21"/>
                <w:szCs w:val="21"/>
              </w:rPr>
              <w:t>Value</w:t>
            </w:r>
          </w:p>
        </w:tc>
      </w:tr>
      <w:tr w:rsidR="005C39D4" w:rsidRPr="008A5646" w14:paraId="364626EE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057FA0" w14:textId="7B4D37C9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Frequency Response (20Hz~</w:t>
            </w:r>
            <w:r w:rsidR="0044077B" w:rsidRPr="008A5646">
              <w:rPr>
                <w:rFonts w:ascii="Arial" w:hAnsi="Arial" w:cs="Arial"/>
                <w:szCs w:val="21"/>
              </w:rPr>
              <w:t>16</w:t>
            </w:r>
            <w:r w:rsidRPr="008A5646">
              <w:rPr>
                <w:rFonts w:ascii="Arial" w:hAnsi="Arial" w:cs="Arial"/>
                <w:szCs w:val="21"/>
              </w:rPr>
              <w:t>kHz @ +4dBu):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66FDEBA6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</w:p>
        </w:tc>
      </w:tr>
      <w:tr w:rsidR="005C39D4" w:rsidRPr="008A5646" w14:paraId="7D8946A1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505A51" w14:textId="77777777" w:rsidR="005C39D4" w:rsidRPr="008A5646" w:rsidRDefault="005C39D4" w:rsidP="005E6BE4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t>Microphone</w:t>
            </w:r>
            <w:r w:rsidR="00C22800" w:rsidRPr="008A5646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40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A5B7CE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+0/-2dB</w:t>
            </w:r>
          </w:p>
        </w:tc>
      </w:tr>
      <w:tr w:rsidR="005C39D4" w:rsidRPr="008A5646" w14:paraId="703F8926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6784CE" w14:textId="77777777" w:rsidR="005C39D4" w:rsidRPr="008A5646" w:rsidRDefault="005579BA" w:rsidP="005E6BE4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Line 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I</w:t>
            </w:r>
            <w:r w:rsidR="005C39D4" w:rsidRPr="008A5646">
              <w:rPr>
                <w:rFonts w:ascii="Arial" w:hAnsi="Arial" w:cs="Arial"/>
                <w:szCs w:val="21"/>
              </w:rPr>
              <w:t>n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40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5E7F1F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+0/-0.5dB</w:t>
            </w:r>
          </w:p>
        </w:tc>
      </w:tr>
      <w:tr w:rsidR="005C39D4" w:rsidRPr="008A5646" w14:paraId="473C4275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7D5C2F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THD +N (1kHz @ +4dBu):</w:t>
            </w:r>
          </w:p>
        </w:tc>
        <w:tc>
          <w:tcPr>
            <w:tcW w:w="40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4647C5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</w:p>
        </w:tc>
      </w:tr>
      <w:tr w:rsidR="005C39D4" w:rsidRPr="008A5646" w14:paraId="31E3E0DF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FFFFF" w:themeFill="background1"/>
            <w:vAlign w:val="center"/>
          </w:tcPr>
          <w:p w14:paraId="6DCE5FF0" w14:textId="77777777" w:rsidR="005C39D4" w:rsidRPr="008A5646" w:rsidRDefault="005C39D4" w:rsidP="005E6BE4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t>Microphone</w:t>
            </w:r>
            <w:r w:rsidR="005579BA" w:rsidRPr="008A5646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2143676F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&lt; 0.009%</w:t>
            </w:r>
          </w:p>
        </w:tc>
      </w:tr>
      <w:tr w:rsidR="005C39D4" w:rsidRPr="008A5646" w14:paraId="46CD3E63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3692CC" w14:textId="77777777" w:rsidR="005C39D4" w:rsidRPr="008A5646" w:rsidRDefault="005579BA" w:rsidP="005E6BE4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Line 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I</w:t>
            </w:r>
            <w:r w:rsidRPr="008A5646">
              <w:rPr>
                <w:rFonts w:ascii="Arial" w:hAnsi="Arial" w:cs="Arial"/>
                <w:szCs w:val="21"/>
              </w:rPr>
              <w:t>n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5EAA5008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&lt; 0.007%</w:t>
            </w:r>
          </w:p>
        </w:tc>
      </w:tr>
      <w:tr w:rsidR="005C39D4" w:rsidRPr="008A5646" w14:paraId="64E9AE5F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4ADF42FE" w14:textId="77777777" w:rsidR="005C39D4" w:rsidRPr="008A5646" w:rsidRDefault="005C39D4" w:rsidP="005579BA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Equivalent Noise  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7219DABE" w14:textId="58730A8E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&lt; -84dBu(20Hz~</w:t>
            </w:r>
            <w:r w:rsidR="0044077B" w:rsidRPr="008A5646">
              <w:rPr>
                <w:rFonts w:ascii="Arial" w:hAnsi="Arial" w:cs="Arial"/>
                <w:szCs w:val="21"/>
              </w:rPr>
              <w:t>16</w:t>
            </w:r>
            <w:r w:rsidRPr="008A5646">
              <w:rPr>
                <w:rFonts w:ascii="Arial" w:hAnsi="Arial" w:cs="Arial"/>
                <w:szCs w:val="21"/>
              </w:rPr>
              <w:t>kHz@22dB)</w:t>
            </w:r>
          </w:p>
        </w:tc>
      </w:tr>
      <w:tr w:rsidR="005C39D4" w:rsidRPr="008A5646" w14:paraId="2E1C7624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73D35C62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Dynamic Range 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0E8C0EB2" w14:textId="3D0EE3C0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&gt; 105dB(20Hz~</w:t>
            </w:r>
            <w:r w:rsidR="0044077B" w:rsidRPr="008A5646">
              <w:rPr>
                <w:rFonts w:ascii="Arial" w:hAnsi="Arial" w:cs="Arial"/>
                <w:szCs w:val="21"/>
              </w:rPr>
              <w:t>16</w:t>
            </w:r>
            <w:r w:rsidRPr="008A5646">
              <w:rPr>
                <w:rFonts w:ascii="Arial" w:hAnsi="Arial" w:cs="Arial"/>
                <w:szCs w:val="21"/>
              </w:rPr>
              <w:t>kHz@0dB)</w:t>
            </w:r>
          </w:p>
        </w:tc>
      </w:tr>
      <w:tr w:rsidR="005C39D4" w:rsidRPr="008A5646" w14:paraId="08B3AA4F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ED14C1" w14:textId="77777777" w:rsidR="005C39D4" w:rsidRPr="008A5646" w:rsidRDefault="005C39D4" w:rsidP="005579BA">
            <w:pPr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Maximum </w:t>
            </w:r>
            <w:r w:rsidR="005579BA" w:rsidRPr="008A5646">
              <w:rPr>
                <w:rFonts w:ascii="Arial" w:hAnsi="Arial" w:cs="Arial"/>
                <w:szCs w:val="21"/>
                <w:lang w:eastAsia="zh-CN"/>
              </w:rPr>
              <w:t>I</w:t>
            </w:r>
            <w:r w:rsidRPr="008A5646">
              <w:rPr>
                <w:rFonts w:ascii="Arial" w:hAnsi="Arial" w:cs="Arial"/>
                <w:szCs w:val="21"/>
              </w:rPr>
              <w:t xml:space="preserve">nput </w:t>
            </w:r>
            <w:r w:rsidR="005579BA" w:rsidRPr="008A5646">
              <w:rPr>
                <w:rFonts w:ascii="Arial" w:hAnsi="Arial" w:cs="Arial"/>
                <w:szCs w:val="21"/>
                <w:lang w:eastAsia="zh-CN"/>
              </w:rPr>
              <w:t>Balance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6641E323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</w:p>
        </w:tc>
      </w:tr>
      <w:tr w:rsidR="005579BA" w:rsidRPr="008A5646" w14:paraId="5D4BD1E9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FFFFF" w:themeFill="background1"/>
            <w:vAlign w:val="center"/>
          </w:tcPr>
          <w:p w14:paraId="6F993E16" w14:textId="77777777" w:rsidR="005579BA" w:rsidRPr="008A5646" w:rsidRDefault="005579BA" w:rsidP="00A8605C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t>Microphone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64EFC455" w14:textId="77777777" w:rsidR="005579BA" w:rsidRPr="008A5646" w:rsidRDefault="005579BA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-2dBu</w:t>
            </w:r>
          </w:p>
        </w:tc>
      </w:tr>
      <w:tr w:rsidR="005579BA" w:rsidRPr="008A5646" w14:paraId="514E04A9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C0BA1A" w14:textId="77777777" w:rsidR="005579BA" w:rsidRPr="008A5646" w:rsidRDefault="005579BA" w:rsidP="00A8605C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Line 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I</w:t>
            </w:r>
            <w:r w:rsidRPr="008A5646">
              <w:rPr>
                <w:rFonts w:ascii="Arial" w:hAnsi="Arial" w:cs="Arial"/>
                <w:szCs w:val="21"/>
              </w:rPr>
              <w:t>n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3CB044D9" w14:textId="77777777" w:rsidR="005579BA" w:rsidRPr="008A5646" w:rsidRDefault="005579BA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20dBu</w:t>
            </w:r>
          </w:p>
        </w:tc>
      </w:tr>
      <w:tr w:rsidR="005C39D4" w:rsidRPr="008A5646" w14:paraId="764F630A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39159A57" w14:textId="77777777" w:rsidR="005C39D4" w:rsidRPr="008A5646" w:rsidRDefault="005C39D4" w:rsidP="005579BA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Maximum </w:t>
            </w:r>
            <w:r w:rsidR="005579BA" w:rsidRPr="008A5646">
              <w:rPr>
                <w:rFonts w:ascii="Arial" w:hAnsi="Arial" w:cs="Arial"/>
                <w:szCs w:val="21"/>
                <w:lang w:eastAsia="zh-CN"/>
              </w:rPr>
              <w:t>O</w:t>
            </w:r>
            <w:r w:rsidRPr="008A5646">
              <w:rPr>
                <w:rFonts w:ascii="Arial" w:hAnsi="Arial" w:cs="Arial"/>
                <w:szCs w:val="21"/>
              </w:rPr>
              <w:t xml:space="preserve">utput </w:t>
            </w:r>
            <w:r w:rsidR="005579BA" w:rsidRPr="008A5646">
              <w:rPr>
                <w:rFonts w:ascii="Arial" w:hAnsi="Arial" w:cs="Arial"/>
                <w:szCs w:val="21"/>
                <w:lang w:eastAsia="zh-CN"/>
              </w:rPr>
              <w:t>Balance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0CCED85F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20dBu</w:t>
            </w:r>
          </w:p>
        </w:tc>
      </w:tr>
      <w:tr w:rsidR="005C39D4" w:rsidRPr="008A5646" w14:paraId="66D23E28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976F1E" w14:textId="77777777" w:rsidR="005C39D4" w:rsidRPr="008A5646" w:rsidRDefault="005C39D4" w:rsidP="005579BA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Maximum </w:t>
            </w:r>
            <w:r w:rsidR="005579BA" w:rsidRPr="008A5646">
              <w:rPr>
                <w:rFonts w:ascii="Arial" w:hAnsi="Arial" w:cs="Arial"/>
                <w:szCs w:val="21"/>
                <w:lang w:eastAsia="zh-CN"/>
              </w:rPr>
              <w:t>G</w:t>
            </w:r>
            <w:r w:rsidRPr="008A5646">
              <w:rPr>
                <w:rFonts w:ascii="Arial" w:hAnsi="Arial" w:cs="Arial"/>
                <w:szCs w:val="21"/>
              </w:rPr>
              <w:t>ain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728EAEBB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</w:p>
        </w:tc>
      </w:tr>
      <w:tr w:rsidR="005579BA" w:rsidRPr="008A5646" w14:paraId="01B6098B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FFFFF" w:themeFill="background1"/>
            <w:vAlign w:val="center"/>
          </w:tcPr>
          <w:p w14:paraId="2AA7790C" w14:textId="77777777" w:rsidR="005579BA" w:rsidRPr="008A5646" w:rsidRDefault="005579BA" w:rsidP="00A8605C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lastRenderedPageBreak/>
              <w:t>Microphone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75DB8624" w14:textId="77777777" w:rsidR="005579BA" w:rsidRPr="008A5646" w:rsidRDefault="005579BA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50dB</w:t>
            </w:r>
          </w:p>
        </w:tc>
      </w:tr>
      <w:tr w:rsidR="005579BA" w:rsidRPr="008A5646" w14:paraId="23A9A28B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98D3B7" w14:textId="77777777" w:rsidR="005579BA" w:rsidRPr="008A5646" w:rsidRDefault="005579BA" w:rsidP="00A8605C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Line 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I</w:t>
            </w:r>
            <w:r w:rsidRPr="008A5646">
              <w:rPr>
                <w:rFonts w:ascii="Arial" w:hAnsi="Arial" w:cs="Arial"/>
                <w:szCs w:val="21"/>
              </w:rPr>
              <w:t>n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64FEF27D" w14:textId="77777777" w:rsidR="005579BA" w:rsidRPr="008A5646" w:rsidRDefault="005579BA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0dB</w:t>
            </w:r>
          </w:p>
        </w:tc>
      </w:tr>
      <w:tr w:rsidR="005C39D4" w:rsidRPr="008A5646" w14:paraId="670E475A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CD6F03" w14:textId="77777777" w:rsidR="005C39D4" w:rsidRPr="008A5646" w:rsidRDefault="005579BA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Input 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I</w:t>
            </w:r>
            <w:r w:rsidR="005C39D4" w:rsidRPr="008A5646">
              <w:rPr>
                <w:rFonts w:ascii="Arial" w:hAnsi="Arial" w:cs="Arial"/>
                <w:szCs w:val="21"/>
              </w:rPr>
              <w:t>mpedance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0D2888A1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</w:p>
        </w:tc>
      </w:tr>
      <w:tr w:rsidR="005579BA" w:rsidRPr="008A5646" w14:paraId="6E31FE3E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FFFFF" w:themeFill="background1"/>
            <w:vAlign w:val="center"/>
          </w:tcPr>
          <w:p w14:paraId="29D430BF" w14:textId="77777777" w:rsidR="005579BA" w:rsidRPr="008A5646" w:rsidRDefault="005579BA" w:rsidP="00A8605C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t>Microphone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4C5EDC30" w14:textId="77777777" w:rsidR="005579BA" w:rsidRPr="008A5646" w:rsidRDefault="005579BA" w:rsidP="00887A0A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2.2KΩ</w:t>
            </w:r>
          </w:p>
        </w:tc>
      </w:tr>
      <w:tr w:rsidR="005579BA" w:rsidRPr="008A5646" w14:paraId="5C978AB7" w14:textId="77777777" w:rsidTr="00E64A28">
        <w:trPr>
          <w:trHeight w:val="432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F38471" w14:textId="77777777" w:rsidR="005579BA" w:rsidRPr="008A5646" w:rsidRDefault="005579BA" w:rsidP="00A8605C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Line 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I</w:t>
            </w:r>
            <w:r w:rsidRPr="008A5646">
              <w:rPr>
                <w:rFonts w:ascii="Arial" w:hAnsi="Arial" w:cs="Arial"/>
                <w:szCs w:val="21"/>
              </w:rPr>
              <w:t>n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2F2C9687" w14:textId="77777777" w:rsidR="005579BA" w:rsidRPr="008A5646" w:rsidRDefault="005579BA" w:rsidP="00887A0A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20KΩ</w:t>
            </w:r>
          </w:p>
        </w:tc>
      </w:tr>
      <w:tr w:rsidR="005C39D4" w:rsidRPr="008A5646" w14:paraId="50AB83E9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3CB167DF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Output Impedance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7CEAA43C" w14:textId="77777777" w:rsidR="005C39D4" w:rsidRPr="008A5646" w:rsidRDefault="005C39D4" w:rsidP="00887A0A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400Ω</w:t>
            </w:r>
          </w:p>
        </w:tc>
      </w:tr>
      <w:tr w:rsidR="005C39D4" w:rsidRPr="008A5646" w14:paraId="4BD2995F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5EF0740F" w14:textId="77777777" w:rsidR="005C39D4" w:rsidRPr="008A5646" w:rsidRDefault="00887A0A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 xml:space="preserve">Sampling </w:t>
            </w:r>
            <w:r w:rsidRPr="008A5646">
              <w:rPr>
                <w:rFonts w:ascii="Arial" w:hAnsi="Arial" w:cs="Arial"/>
                <w:szCs w:val="21"/>
                <w:lang w:eastAsia="zh-CN"/>
              </w:rPr>
              <w:t>F</w:t>
            </w:r>
            <w:r w:rsidR="005C39D4" w:rsidRPr="008A5646">
              <w:rPr>
                <w:rFonts w:ascii="Arial" w:hAnsi="Arial" w:cs="Arial"/>
                <w:szCs w:val="21"/>
              </w:rPr>
              <w:t>requency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49A14B4D" w14:textId="46C74A0B" w:rsidR="005C39D4" w:rsidRPr="008A5646" w:rsidRDefault="0073603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32</w:t>
            </w:r>
            <w:r w:rsidR="005C39D4" w:rsidRPr="008A5646">
              <w:rPr>
                <w:rFonts w:ascii="Arial" w:hAnsi="Arial" w:cs="Arial"/>
                <w:szCs w:val="21"/>
              </w:rPr>
              <w:t>kHz</w:t>
            </w:r>
          </w:p>
        </w:tc>
      </w:tr>
      <w:tr w:rsidR="005C39D4" w:rsidRPr="008A5646" w14:paraId="325D701D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6952A787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A/D-D/A Converter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22F1D3F7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24</w:t>
            </w:r>
            <w:r w:rsidR="00887A0A" w:rsidRPr="008A5646">
              <w:rPr>
                <w:rFonts w:ascii="Arial" w:hAnsi="Arial" w:cs="Arial"/>
                <w:szCs w:val="21"/>
                <w:lang w:eastAsia="zh-CN"/>
              </w:rPr>
              <w:t>-</w:t>
            </w:r>
            <w:r w:rsidRPr="008A5646">
              <w:rPr>
                <w:rFonts w:ascii="Arial" w:hAnsi="Arial" w:cs="Arial"/>
                <w:szCs w:val="21"/>
              </w:rPr>
              <w:t>bit</w:t>
            </w:r>
          </w:p>
        </w:tc>
      </w:tr>
      <w:tr w:rsidR="005C39D4" w:rsidRPr="008A5646" w14:paraId="79875B18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45A2EA04" w14:textId="77777777" w:rsidR="005C39D4" w:rsidRPr="008A5646" w:rsidRDefault="005C39D4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Phantom Power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15F8815C" w14:textId="77777777" w:rsidR="005C39D4" w:rsidRPr="008A5646" w:rsidRDefault="005C39D4" w:rsidP="005E6BE4">
            <w:pPr>
              <w:rPr>
                <w:rFonts w:ascii="Arial" w:hAnsi="Arial" w:cs="Arial"/>
                <w:szCs w:val="21"/>
                <w:lang w:eastAsia="zh-CN"/>
              </w:rPr>
            </w:pPr>
            <w:r w:rsidRPr="008A5646">
              <w:rPr>
                <w:rFonts w:ascii="Arial" w:hAnsi="Arial" w:cs="Arial"/>
                <w:szCs w:val="21"/>
              </w:rPr>
              <w:t>DC</w:t>
            </w:r>
            <w:r w:rsidR="00887A0A" w:rsidRPr="008A5646">
              <w:rPr>
                <w:rFonts w:ascii="Arial" w:hAnsi="Arial" w:cs="Arial"/>
                <w:szCs w:val="21"/>
                <w:lang w:eastAsia="zh-CN"/>
              </w:rPr>
              <w:t xml:space="preserve"> 48V</w:t>
            </w:r>
          </w:p>
        </w:tc>
      </w:tr>
      <w:tr w:rsidR="00854091" w:rsidRPr="008A5646" w14:paraId="064D4DFE" w14:textId="77777777" w:rsidTr="00E64A28">
        <w:trPr>
          <w:trHeight w:val="432"/>
          <w:jc w:val="center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007E2CAB" w14:textId="638821BD" w:rsidR="00854091" w:rsidRPr="008A5646" w:rsidRDefault="00854091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4003" w:type="dxa"/>
            <w:shd w:val="clear" w:color="auto" w:fill="FFFFFF" w:themeFill="background1"/>
            <w:vAlign w:val="center"/>
          </w:tcPr>
          <w:p w14:paraId="03845213" w14:textId="2DA21757" w:rsidR="00854091" w:rsidRPr="008A5646" w:rsidRDefault="00854091" w:rsidP="005E6BE4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109mm×136mm×30mm</w:t>
            </w:r>
          </w:p>
        </w:tc>
      </w:tr>
    </w:tbl>
    <w:p w14:paraId="739AB8BF" w14:textId="77777777" w:rsidR="00736034" w:rsidRPr="008A5646" w:rsidRDefault="00736034" w:rsidP="00133971">
      <w:pPr>
        <w:spacing w:line="360" w:lineRule="auto"/>
        <w:ind w:firstLine="420"/>
        <w:rPr>
          <w:rFonts w:ascii="Arial" w:hAnsi="Arial" w:cs="Arial"/>
          <w:sz w:val="24"/>
          <w:lang w:eastAsia="zh-CN"/>
        </w:rPr>
      </w:pPr>
    </w:p>
    <w:p w14:paraId="5A45261A" w14:textId="6DCDE9BE" w:rsidR="00736034" w:rsidRPr="008A5646" w:rsidRDefault="00736034" w:rsidP="00736034">
      <w:pPr>
        <w:pStyle w:val="-11"/>
        <w:numPr>
          <w:ilvl w:val="0"/>
          <w:numId w:val="37"/>
        </w:numPr>
        <w:spacing w:line="360" w:lineRule="auto"/>
        <w:ind w:firstLineChars="0"/>
        <w:jc w:val="left"/>
        <w:rPr>
          <w:rStyle w:val="tlid-translation"/>
          <w:rFonts w:ascii="Arial" w:hAnsi="Arial" w:cs="Arial"/>
          <w:b/>
          <w:bCs/>
          <w:sz w:val="24"/>
        </w:rPr>
      </w:pPr>
      <w:r w:rsidRPr="008A5646">
        <w:rPr>
          <w:rStyle w:val="tlid-translation"/>
          <w:rFonts w:ascii="Arial" w:hAnsi="Arial" w:cs="Arial"/>
          <w:b/>
          <w:bCs/>
          <w:sz w:val="24"/>
        </w:rPr>
        <w:t>Spherical Microphone FM2</w:t>
      </w:r>
      <w:r w:rsidR="00E138E8" w:rsidRPr="008A5646">
        <w:rPr>
          <w:rStyle w:val="tlid-translation"/>
          <w:rFonts w:ascii="Arial" w:hAnsi="Arial" w:cs="Arial"/>
          <w:b/>
          <w:bCs/>
          <w:sz w:val="24"/>
        </w:rPr>
        <w:t>8</w:t>
      </w:r>
      <w:r w:rsidRPr="008A5646">
        <w:rPr>
          <w:rStyle w:val="tlid-translation"/>
          <w:rFonts w:ascii="Arial" w:hAnsi="Arial" w:cs="Arial"/>
          <w:b/>
          <w:bCs/>
          <w:sz w:val="24"/>
        </w:rPr>
        <w:t>0:</w:t>
      </w:r>
    </w:p>
    <w:tbl>
      <w:tblPr>
        <w:tblW w:w="8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000" w:firstRow="0" w:lastRow="0" w:firstColumn="0" w:lastColumn="0" w:noHBand="0" w:noVBand="0"/>
      </w:tblPr>
      <w:tblGrid>
        <w:gridCol w:w="4068"/>
        <w:gridCol w:w="4900"/>
      </w:tblGrid>
      <w:tr w:rsidR="00736034" w:rsidRPr="008A5646" w14:paraId="5AE6D956" w14:textId="77777777" w:rsidTr="00803104">
        <w:trPr>
          <w:trHeight w:val="125"/>
          <w:tblHeader/>
          <w:jc w:val="center"/>
        </w:trPr>
        <w:tc>
          <w:tcPr>
            <w:tcW w:w="4068" w:type="dxa"/>
            <w:tcBorders>
              <w:bottom w:val="single" w:sz="4" w:space="0" w:color="auto"/>
            </w:tcBorders>
            <w:shd w:val="clear" w:color="auto" w:fill="auto"/>
          </w:tcPr>
          <w:p w14:paraId="03563642" w14:textId="77777777" w:rsidR="00736034" w:rsidRPr="008A5646" w:rsidRDefault="00736034" w:rsidP="00736034">
            <w:pPr>
              <w:pStyle w:val="TableContent"/>
              <w:rPr>
                <w:rFonts w:cs="Arial"/>
                <w:b/>
                <w:sz w:val="21"/>
                <w:szCs w:val="21"/>
              </w:rPr>
            </w:pPr>
            <w:r w:rsidRPr="008A5646">
              <w:rPr>
                <w:rFonts w:cs="Arial"/>
                <w:b/>
                <w:sz w:val="21"/>
                <w:szCs w:val="21"/>
              </w:rPr>
              <w:t>Parameter</w:t>
            </w:r>
          </w:p>
        </w:tc>
        <w:tc>
          <w:tcPr>
            <w:tcW w:w="4900" w:type="dxa"/>
            <w:shd w:val="clear" w:color="auto" w:fill="auto"/>
          </w:tcPr>
          <w:p w14:paraId="1D6C32D5" w14:textId="77777777" w:rsidR="00736034" w:rsidRPr="008A5646" w:rsidRDefault="00736034" w:rsidP="00736034">
            <w:pPr>
              <w:pStyle w:val="TableContent"/>
              <w:rPr>
                <w:rFonts w:cs="Arial"/>
                <w:b/>
                <w:sz w:val="21"/>
                <w:szCs w:val="21"/>
              </w:rPr>
            </w:pPr>
            <w:r w:rsidRPr="008A5646">
              <w:rPr>
                <w:rFonts w:cs="Arial"/>
                <w:b/>
                <w:sz w:val="21"/>
                <w:szCs w:val="21"/>
              </w:rPr>
              <w:t>Value</w:t>
            </w:r>
          </w:p>
        </w:tc>
      </w:tr>
      <w:tr w:rsidR="00736034" w:rsidRPr="008A5646" w14:paraId="0FB02C7D" w14:textId="77777777" w:rsidTr="00736034">
        <w:trPr>
          <w:trHeight w:val="125"/>
          <w:jc w:val="center"/>
        </w:trPr>
        <w:tc>
          <w:tcPr>
            <w:tcW w:w="40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52CAEC7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Transducer Type</w:t>
            </w:r>
          </w:p>
        </w:tc>
        <w:tc>
          <w:tcPr>
            <w:tcW w:w="4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39EFC4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Φ24 back electret condenser</w:t>
            </w:r>
          </w:p>
        </w:tc>
      </w:tr>
      <w:tr w:rsidR="00736034" w:rsidRPr="008A5646" w14:paraId="332AB7C4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74A77BAB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Circuit Characteristics</w:t>
            </w:r>
          </w:p>
        </w:tc>
        <w:tc>
          <w:tcPr>
            <w:tcW w:w="4900" w:type="dxa"/>
            <w:shd w:val="clear" w:color="auto" w:fill="FFFFFF" w:themeFill="background1"/>
          </w:tcPr>
          <w:p w14:paraId="58403B2B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JFET impedance transformation; electronic balance</w:t>
            </w:r>
          </w:p>
        </w:tc>
      </w:tr>
      <w:tr w:rsidR="00736034" w:rsidRPr="008A5646" w14:paraId="7835C89A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08D89733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Directionality</w:t>
            </w:r>
          </w:p>
        </w:tc>
        <w:tc>
          <w:tcPr>
            <w:tcW w:w="4900" w:type="dxa"/>
            <w:shd w:val="clear" w:color="auto" w:fill="FFFFFF" w:themeFill="background1"/>
          </w:tcPr>
          <w:p w14:paraId="782D2D75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Omnidirectional</w:t>
            </w:r>
          </w:p>
        </w:tc>
      </w:tr>
      <w:tr w:rsidR="00736034" w:rsidRPr="008A5646" w14:paraId="7AE4F813" w14:textId="77777777" w:rsidTr="00736034">
        <w:trPr>
          <w:trHeight w:val="125"/>
          <w:jc w:val="center"/>
        </w:trPr>
        <w:tc>
          <w:tcPr>
            <w:tcW w:w="40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25DB9C0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Frequency Response</w:t>
            </w:r>
          </w:p>
        </w:tc>
        <w:tc>
          <w:tcPr>
            <w:tcW w:w="4900" w:type="dxa"/>
            <w:shd w:val="clear" w:color="auto" w:fill="FFFFFF" w:themeFill="background1"/>
          </w:tcPr>
          <w:p w14:paraId="20ABD3B1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50Hz-20kHz</w:t>
            </w:r>
          </w:p>
        </w:tc>
      </w:tr>
      <w:tr w:rsidR="00736034" w:rsidRPr="008A5646" w14:paraId="25FE666B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3D0DFBBF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Sensitivity</w:t>
            </w:r>
          </w:p>
        </w:tc>
        <w:tc>
          <w:tcPr>
            <w:tcW w:w="4900" w:type="dxa"/>
            <w:shd w:val="clear" w:color="auto" w:fill="FFFFFF" w:themeFill="background1"/>
          </w:tcPr>
          <w:p w14:paraId="5C7F9831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-44±3dB (0dB=1V/Pa@1kHz)</w:t>
            </w:r>
          </w:p>
        </w:tc>
      </w:tr>
      <w:tr w:rsidR="00736034" w:rsidRPr="008A5646" w14:paraId="0B07F316" w14:textId="77777777" w:rsidTr="00736034">
        <w:trPr>
          <w:trHeight w:val="125"/>
          <w:jc w:val="center"/>
        </w:trPr>
        <w:tc>
          <w:tcPr>
            <w:tcW w:w="40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ABEFD0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Rated Output Impedance</w:t>
            </w:r>
          </w:p>
        </w:tc>
        <w:tc>
          <w:tcPr>
            <w:tcW w:w="4900" w:type="dxa"/>
            <w:shd w:val="clear" w:color="auto" w:fill="FFFFFF" w:themeFill="background1"/>
          </w:tcPr>
          <w:p w14:paraId="7E1BC956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2.2kΩ</w:t>
            </w:r>
          </w:p>
        </w:tc>
      </w:tr>
      <w:tr w:rsidR="00736034" w:rsidRPr="008A5646" w14:paraId="6B7EBC82" w14:textId="77777777" w:rsidTr="00736034">
        <w:trPr>
          <w:trHeight w:val="125"/>
          <w:jc w:val="center"/>
        </w:trPr>
        <w:tc>
          <w:tcPr>
            <w:tcW w:w="40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B055CCC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Minimum Load Impedance</w:t>
            </w:r>
          </w:p>
        </w:tc>
        <w:tc>
          <w:tcPr>
            <w:tcW w:w="4900" w:type="dxa"/>
            <w:shd w:val="clear" w:color="auto" w:fill="FFFFFF" w:themeFill="background1"/>
          </w:tcPr>
          <w:p w14:paraId="27C5D4BA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1kΩ</w:t>
            </w:r>
          </w:p>
        </w:tc>
      </w:tr>
      <w:tr w:rsidR="00736034" w:rsidRPr="008A5646" w14:paraId="559DF408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7812B85D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SNR</w:t>
            </w:r>
          </w:p>
        </w:tc>
        <w:tc>
          <w:tcPr>
            <w:tcW w:w="4900" w:type="dxa"/>
            <w:shd w:val="clear" w:color="auto" w:fill="FFFFFF" w:themeFill="background1"/>
          </w:tcPr>
          <w:p w14:paraId="0137D2C8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75dB(S:(f=1kHz@1Pa) N:(A-Weighted curve))</w:t>
            </w:r>
          </w:p>
        </w:tc>
      </w:tr>
      <w:tr w:rsidR="00736034" w:rsidRPr="008A5646" w14:paraId="05F2A0CE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27A7CBA6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Maximum Sound Pressure Level</w:t>
            </w:r>
          </w:p>
        </w:tc>
        <w:tc>
          <w:tcPr>
            <w:tcW w:w="4900" w:type="dxa"/>
            <w:shd w:val="clear" w:color="auto" w:fill="FFFFFF" w:themeFill="background1"/>
          </w:tcPr>
          <w:p w14:paraId="6B3C5E18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115dB(f=1kHz</w:t>
            </w:r>
            <w:r w:rsidRPr="008A5646">
              <w:rPr>
                <w:rFonts w:ascii="Arial" w:hAnsi="Arial" w:cs="Arial"/>
                <w:szCs w:val="21"/>
              </w:rPr>
              <w:t>，</w:t>
            </w:r>
            <w:r w:rsidRPr="008A5646">
              <w:rPr>
                <w:rFonts w:ascii="Arial" w:hAnsi="Arial" w:cs="Arial"/>
                <w:szCs w:val="21"/>
              </w:rPr>
              <w:t>THD</w:t>
            </w:r>
            <w:r w:rsidRPr="008A5646">
              <w:rPr>
                <w:rFonts w:ascii="Arial" w:hAnsi="Arial" w:cs="Arial"/>
                <w:szCs w:val="21"/>
              </w:rPr>
              <w:t>＜</w:t>
            </w:r>
            <w:r w:rsidRPr="008A5646">
              <w:rPr>
                <w:rFonts w:ascii="Arial" w:hAnsi="Arial" w:cs="Arial"/>
                <w:szCs w:val="21"/>
              </w:rPr>
              <w:t>1%)</w:t>
            </w:r>
          </w:p>
        </w:tc>
      </w:tr>
      <w:tr w:rsidR="00736034" w:rsidRPr="008A5646" w14:paraId="4607CE97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480FA978" w14:textId="16995CD2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Power Supply</w:t>
            </w:r>
          </w:p>
        </w:tc>
        <w:tc>
          <w:tcPr>
            <w:tcW w:w="4900" w:type="dxa"/>
            <w:shd w:val="clear" w:color="auto" w:fill="FFFFFF" w:themeFill="background1"/>
          </w:tcPr>
          <w:p w14:paraId="1BE547FF" w14:textId="2745FF56" w:rsidR="00736034" w:rsidRPr="008A5646" w:rsidRDefault="008D714C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Support 48V phantom power supply</w:t>
            </w:r>
          </w:p>
        </w:tc>
      </w:tr>
      <w:tr w:rsidR="00736034" w:rsidRPr="008A5646" w14:paraId="3E13F21C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348D3F3D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Dynamic Range</w:t>
            </w:r>
          </w:p>
        </w:tc>
        <w:tc>
          <w:tcPr>
            <w:tcW w:w="4900" w:type="dxa"/>
            <w:shd w:val="clear" w:color="auto" w:fill="FFFFFF" w:themeFill="background1"/>
          </w:tcPr>
          <w:p w14:paraId="29BFCC78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104dB</w:t>
            </w:r>
            <w:r w:rsidRPr="008A5646">
              <w:rPr>
                <w:rFonts w:ascii="Arial" w:hAnsi="Arial" w:cs="Arial"/>
                <w:szCs w:val="21"/>
              </w:rPr>
              <w:t>（</w:t>
            </w:r>
            <w:r w:rsidRPr="008A5646">
              <w:rPr>
                <w:rFonts w:ascii="Arial" w:hAnsi="Arial" w:cs="Arial"/>
                <w:szCs w:val="21"/>
              </w:rPr>
              <w:t>20Hz-20kHz@2.5kΩ</w:t>
            </w:r>
            <w:r w:rsidRPr="008A5646">
              <w:rPr>
                <w:rFonts w:ascii="Arial" w:hAnsi="Arial" w:cs="Arial"/>
                <w:szCs w:val="21"/>
              </w:rPr>
              <w:t>）</w:t>
            </w:r>
          </w:p>
        </w:tc>
      </w:tr>
      <w:tr w:rsidR="00736034" w:rsidRPr="008A5646" w14:paraId="715B7C97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1E3BDFD6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Maximum Output Electrical Level</w:t>
            </w:r>
          </w:p>
        </w:tc>
        <w:tc>
          <w:tcPr>
            <w:tcW w:w="4900" w:type="dxa"/>
            <w:shd w:val="clear" w:color="auto" w:fill="FFFFFF" w:themeFill="background1"/>
          </w:tcPr>
          <w:p w14:paraId="7A06C90A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-50dBu</w:t>
            </w:r>
            <w:r w:rsidRPr="008A5646">
              <w:rPr>
                <w:rFonts w:ascii="Arial" w:hAnsi="Arial" w:cs="Arial"/>
                <w:szCs w:val="21"/>
              </w:rPr>
              <w:t>（</w:t>
            </w:r>
            <w:r w:rsidRPr="008A5646">
              <w:rPr>
                <w:rFonts w:ascii="Arial" w:hAnsi="Arial" w:cs="Arial"/>
                <w:szCs w:val="21"/>
              </w:rPr>
              <w:t>20Hz-20kHz, THD&lt;1%@2.5kΩ</w:t>
            </w:r>
            <w:r w:rsidRPr="008A5646">
              <w:rPr>
                <w:rFonts w:ascii="Arial" w:hAnsi="Arial" w:cs="Arial"/>
                <w:szCs w:val="21"/>
              </w:rPr>
              <w:t>）</w:t>
            </w:r>
          </w:p>
        </w:tc>
      </w:tr>
      <w:tr w:rsidR="00736034" w:rsidRPr="008A5646" w14:paraId="149ED73D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5DC7A5B7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Working and Storage Temperature</w:t>
            </w:r>
          </w:p>
        </w:tc>
        <w:tc>
          <w:tcPr>
            <w:tcW w:w="4900" w:type="dxa"/>
            <w:shd w:val="clear" w:color="auto" w:fill="FFFFFF" w:themeFill="background1"/>
          </w:tcPr>
          <w:p w14:paraId="4F2D36DF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0-45</w:t>
            </w:r>
            <w:r w:rsidRPr="008A5646">
              <w:rPr>
                <w:rFonts w:ascii="宋体" w:hAnsi="宋体" w:cs="宋体" w:hint="eastAsia"/>
                <w:szCs w:val="21"/>
              </w:rPr>
              <w:t>℃</w:t>
            </w:r>
            <w:r w:rsidRPr="008A5646">
              <w:rPr>
                <w:rFonts w:ascii="Arial" w:hAnsi="Arial" w:cs="Arial"/>
                <w:szCs w:val="21"/>
              </w:rPr>
              <w:t>/-20-70</w:t>
            </w:r>
            <w:r w:rsidRPr="008A5646">
              <w:rPr>
                <w:rFonts w:ascii="宋体" w:hAnsi="宋体" w:cs="宋体" w:hint="eastAsia"/>
                <w:szCs w:val="21"/>
              </w:rPr>
              <w:t>℃</w:t>
            </w:r>
            <w:r w:rsidRPr="008A5646">
              <w:rPr>
                <w:rFonts w:ascii="Arial" w:hAnsi="Arial" w:cs="Arial"/>
                <w:szCs w:val="21"/>
              </w:rPr>
              <w:t xml:space="preserve"> (32 - 113 °F/-4 to 158 °F)</w:t>
            </w:r>
          </w:p>
        </w:tc>
      </w:tr>
      <w:tr w:rsidR="00736034" w:rsidRPr="008A5646" w14:paraId="10FB6A6F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2CB40AEA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Working and Storage Humidity</w:t>
            </w:r>
          </w:p>
        </w:tc>
        <w:tc>
          <w:tcPr>
            <w:tcW w:w="4900" w:type="dxa"/>
            <w:shd w:val="clear" w:color="auto" w:fill="FFFFFF" w:themeFill="background1"/>
          </w:tcPr>
          <w:p w14:paraId="12137EFD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10% - 90% (non-condensing)</w:t>
            </w:r>
          </w:p>
        </w:tc>
      </w:tr>
      <w:tr w:rsidR="00736034" w:rsidRPr="008A5646" w14:paraId="5559F798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182ED27C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Output Connection and Cable</w:t>
            </w:r>
          </w:p>
        </w:tc>
        <w:tc>
          <w:tcPr>
            <w:tcW w:w="4900" w:type="dxa"/>
            <w:shd w:val="clear" w:color="auto" w:fill="FFFFFF" w:themeFill="background1"/>
          </w:tcPr>
          <w:p w14:paraId="574D8E53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Mini XLR-3 Male/ Twisted Shielded MIC Cable</w:t>
            </w:r>
          </w:p>
        </w:tc>
      </w:tr>
      <w:tr w:rsidR="00736034" w:rsidRPr="008A5646" w14:paraId="4D2DBB6F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777C5C34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Color</w:t>
            </w:r>
          </w:p>
        </w:tc>
        <w:tc>
          <w:tcPr>
            <w:tcW w:w="4900" w:type="dxa"/>
            <w:shd w:val="clear" w:color="auto" w:fill="FFFFFF" w:themeFill="background1"/>
          </w:tcPr>
          <w:p w14:paraId="78EA3CDC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Matte black</w:t>
            </w:r>
          </w:p>
        </w:tc>
      </w:tr>
      <w:tr w:rsidR="00736034" w:rsidRPr="008A5646" w14:paraId="2F5D22BF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6E7C605F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Net Weight</w:t>
            </w:r>
          </w:p>
        </w:tc>
        <w:tc>
          <w:tcPr>
            <w:tcW w:w="4900" w:type="dxa"/>
            <w:shd w:val="clear" w:color="auto" w:fill="FFFFFF" w:themeFill="background1"/>
          </w:tcPr>
          <w:p w14:paraId="348A0E8E" w14:textId="7392A1FE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43</w:t>
            </w:r>
            <w:r w:rsidR="008B0555" w:rsidRPr="008A5646">
              <w:rPr>
                <w:rFonts w:ascii="Arial" w:hAnsi="Arial" w:cs="Arial"/>
                <w:szCs w:val="21"/>
              </w:rPr>
              <w:t>g</w:t>
            </w:r>
          </w:p>
        </w:tc>
      </w:tr>
      <w:tr w:rsidR="00736034" w:rsidRPr="008A5646" w14:paraId="52DD00C4" w14:textId="77777777" w:rsidTr="00736034">
        <w:trPr>
          <w:trHeight w:val="125"/>
          <w:jc w:val="center"/>
        </w:trPr>
        <w:tc>
          <w:tcPr>
            <w:tcW w:w="4068" w:type="dxa"/>
            <w:shd w:val="clear" w:color="auto" w:fill="F2F2F2" w:themeFill="background1" w:themeFillShade="F2"/>
          </w:tcPr>
          <w:p w14:paraId="230AC5F7" w14:textId="77777777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Dimensions</w:t>
            </w:r>
          </w:p>
        </w:tc>
        <w:tc>
          <w:tcPr>
            <w:tcW w:w="4900" w:type="dxa"/>
            <w:shd w:val="clear" w:color="auto" w:fill="FFFFFF" w:themeFill="background1"/>
          </w:tcPr>
          <w:p w14:paraId="6F5960A1" w14:textId="5F20420C" w:rsidR="00736034" w:rsidRPr="008A5646" w:rsidRDefault="00736034" w:rsidP="00AB4881">
            <w:pPr>
              <w:rPr>
                <w:rFonts w:ascii="Arial" w:hAnsi="Arial" w:cs="Arial"/>
                <w:szCs w:val="21"/>
              </w:rPr>
            </w:pPr>
            <w:r w:rsidRPr="008A5646">
              <w:rPr>
                <w:rFonts w:ascii="Arial" w:hAnsi="Arial" w:cs="Arial"/>
                <w:szCs w:val="21"/>
              </w:rPr>
              <w:t>Φ5</w:t>
            </w:r>
            <w:r w:rsidR="00B556E4" w:rsidRPr="008A5646">
              <w:rPr>
                <w:rFonts w:ascii="Arial" w:hAnsi="Arial" w:cs="Arial"/>
                <w:szCs w:val="21"/>
              </w:rPr>
              <w:t>3</w:t>
            </w:r>
            <w:r w:rsidRPr="008A5646">
              <w:rPr>
                <w:rFonts w:ascii="Arial" w:hAnsi="Arial" w:cs="Arial"/>
                <w:szCs w:val="21"/>
              </w:rPr>
              <w:t>×</w:t>
            </w:r>
            <w:r w:rsidR="008B0555" w:rsidRPr="008A5646">
              <w:rPr>
                <w:rFonts w:ascii="Arial" w:hAnsi="Arial" w:cs="Arial"/>
                <w:szCs w:val="21"/>
              </w:rPr>
              <w:t>54</w:t>
            </w:r>
            <w:r w:rsidRPr="008A5646">
              <w:rPr>
                <w:rFonts w:ascii="Arial" w:hAnsi="Arial" w:cs="Arial"/>
                <w:szCs w:val="21"/>
              </w:rPr>
              <w:t>mm</w:t>
            </w:r>
          </w:p>
        </w:tc>
      </w:tr>
    </w:tbl>
    <w:p w14:paraId="096A7015" w14:textId="77777777" w:rsidR="005C39D4" w:rsidRPr="008A5646" w:rsidRDefault="005C39D4" w:rsidP="00133971">
      <w:pPr>
        <w:spacing w:line="360" w:lineRule="auto"/>
        <w:ind w:firstLine="420"/>
        <w:rPr>
          <w:rFonts w:ascii="Arial" w:hAnsi="Arial" w:cs="Arial"/>
          <w:sz w:val="24"/>
          <w:lang w:eastAsia="zh-CN"/>
        </w:rPr>
      </w:pPr>
    </w:p>
    <w:sectPr w:rsidR="005C39D4" w:rsidRPr="008A5646" w:rsidSect="0041490B">
      <w:headerReference w:type="default" r:id="rId14"/>
      <w:footerReference w:type="default" r:id="rId15"/>
      <w:pgSz w:w="11905" w:h="16837"/>
      <w:pgMar w:top="1134" w:right="1134" w:bottom="1134" w:left="1134" w:header="850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4C56B" w14:textId="77777777" w:rsidR="00C35B46" w:rsidRDefault="00C35B46">
      <w:r>
        <w:separator/>
      </w:r>
    </w:p>
  </w:endnote>
  <w:endnote w:type="continuationSeparator" w:id="0">
    <w:p w14:paraId="497871EE" w14:textId="77777777" w:rsidR="00C35B46" w:rsidRDefault="00C3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Palatino Linotype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6889" w14:textId="77777777" w:rsidR="00AE2E6E" w:rsidRDefault="00AE2E6E">
    <w:pPr>
      <w:pStyle w:val="af"/>
      <w:pBdr>
        <w:bottom w:val="double" w:sz="6" w:space="1" w:color="auto"/>
      </w:pBdr>
      <w:jc w:val="center"/>
      <w:rPr>
        <w:sz w:val="21"/>
        <w:szCs w:val="21"/>
        <w:lang w:eastAsia="zh-CN"/>
      </w:rPr>
    </w:pPr>
  </w:p>
  <w:p w14:paraId="7D773AEA" w14:textId="77777777" w:rsidR="00AE2E6E" w:rsidRPr="0041490B" w:rsidRDefault="00C22800" w:rsidP="00225FE1">
    <w:pPr>
      <w:pStyle w:val="af"/>
      <w:jc w:val="center"/>
      <w:rPr>
        <w:rFonts w:ascii="Arial" w:hAnsi="Arial" w:cs="Arial"/>
        <w:sz w:val="20"/>
        <w:szCs w:val="20"/>
        <w:lang w:eastAsia="zh-CN"/>
      </w:rPr>
    </w:pPr>
    <w:r>
      <w:rPr>
        <w:rFonts w:ascii="Arial" w:hAnsi="Arial" w:cs="Arial"/>
        <w:sz w:val="21"/>
        <w:szCs w:val="21"/>
        <w:lang w:eastAsia="zh-CN"/>
      </w:rPr>
      <w:t xml:space="preserve">Shenzhen </w:t>
    </w:r>
    <w:proofErr w:type="spellStart"/>
    <w:r>
      <w:rPr>
        <w:rFonts w:ascii="Arial" w:hAnsi="Arial" w:cs="Arial"/>
        <w:sz w:val="21"/>
        <w:szCs w:val="21"/>
        <w:lang w:eastAsia="zh-CN"/>
      </w:rPr>
      <w:t>G</w:t>
    </w:r>
    <w:r>
      <w:rPr>
        <w:rFonts w:ascii="Arial" w:hAnsi="Arial" w:cs="Arial" w:hint="eastAsia"/>
        <w:sz w:val="21"/>
        <w:szCs w:val="21"/>
        <w:lang w:eastAsia="zh-CN"/>
      </w:rPr>
      <w:t>eazan</w:t>
    </w:r>
    <w:proofErr w:type="spellEnd"/>
    <w:r>
      <w:rPr>
        <w:rFonts w:ascii="Arial" w:hAnsi="Arial" w:cs="Arial" w:hint="eastAsia"/>
        <w:sz w:val="21"/>
        <w:szCs w:val="21"/>
        <w:lang w:eastAsia="zh-CN"/>
      </w:rPr>
      <w:t xml:space="preserve"> </w:t>
    </w:r>
    <w:r w:rsidR="00FF2540" w:rsidRPr="00FF2540">
      <w:rPr>
        <w:rFonts w:ascii="Arial" w:hAnsi="Arial" w:cs="Arial"/>
        <w:sz w:val="21"/>
        <w:szCs w:val="21"/>
        <w:lang w:eastAsia="zh-CN"/>
      </w:rPr>
      <w:t>Technology Co., Ltd</w:t>
    </w:r>
    <w:r w:rsidR="0026352C">
      <w:rPr>
        <w:rFonts w:ascii="Arial" w:hAnsi="Arial" w:cs="Arial" w:hint="eastAsia"/>
        <w:sz w:val="21"/>
        <w:szCs w:val="21"/>
        <w:lang w:eastAsia="zh-CN"/>
      </w:rPr>
      <w:t>.</w:t>
    </w:r>
    <w:r w:rsidR="00FF2540" w:rsidRPr="00FF2540">
      <w:rPr>
        <w:rFonts w:ascii="Arial" w:hAnsi="Arial" w:cs="Arial"/>
        <w:sz w:val="21"/>
        <w:szCs w:val="21"/>
        <w:lang w:eastAsia="zh-CN"/>
      </w:rPr>
      <w:t xml:space="preserve">  </w:t>
    </w:r>
    <w:r w:rsidR="00FF2540" w:rsidRPr="0041490B">
      <w:rPr>
        <w:rFonts w:ascii="Arial" w:hAnsi="Arial" w:cs="Arial"/>
        <w:sz w:val="20"/>
        <w:szCs w:val="20"/>
        <w:lang w:eastAsia="zh-CN"/>
      </w:rPr>
      <w:t xml:space="preserve">Page </w:t>
    </w:r>
    <w:r w:rsidR="00F6363A" w:rsidRPr="0041490B">
      <w:rPr>
        <w:rFonts w:ascii="Arial" w:hAnsi="Arial" w:cs="Arial"/>
        <w:sz w:val="20"/>
        <w:szCs w:val="20"/>
      </w:rPr>
      <w:fldChar w:fldCharType="begin"/>
    </w:r>
    <w:r w:rsidR="00AE2E6E" w:rsidRPr="0041490B">
      <w:rPr>
        <w:rStyle w:val="a3"/>
        <w:rFonts w:ascii="Arial" w:hAnsi="Arial" w:cs="Arial"/>
        <w:sz w:val="20"/>
        <w:szCs w:val="20"/>
      </w:rPr>
      <w:instrText xml:space="preserve"> PAGE </w:instrText>
    </w:r>
    <w:r w:rsidR="00F6363A" w:rsidRPr="0041490B">
      <w:rPr>
        <w:rFonts w:ascii="Arial" w:hAnsi="Arial" w:cs="Arial"/>
        <w:sz w:val="20"/>
        <w:szCs w:val="20"/>
      </w:rPr>
      <w:fldChar w:fldCharType="separate"/>
    </w:r>
    <w:r w:rsidR="00192570">
      <w:rPr>
        <w:rStyle w:val="a3"/>
        <w:rFonts w:ascii="Arial" w:hAnsi="Arial" w:cs="Arial"/>
        <w:noProof/>
        <w:sz w:val="20"/>
        <w:szCs w:val="20"/>
      </w:rPr>
      <w:t>4</w:t>
    </w:r>
    <w:r w:rsidR="00F6363A" w:rsidRPr="0041490B">
      <w:rPr>
        <w:rFonts w:ascii="Arial" w:hAnsi="Arial" w:cs="Arial"/>
        <w:sz w:val="20"/>
        <w:szCs w:val="20"/>
      </w:rPr>
      <w:fldChar w:fldCharType="end"/>
    </w:r>
    <w:r w:rsidR="00FF2540" w:rsidRPr="0041490B">
      <w:rPr>
        <w:rFonts w:ascii="Arial" w:hAnsi="Arial" w:cs="Arial"/>
        <w:sz w:val="20"/>
        <w:szCs w:val="20"/>
        <w:lang w:eastAsia="zh-CN"/>
      </w:rPr>
      <w:t xml:space="preserve">/ Page </w:t>
    </w:r>
    <w:r w:rsidR="00F6363A" w:rsidRPr="0041490B">
      <w:rPr>
        <w:rFonts w:ascii="Arial" w:hAnsi="Arial" w:cs="Arial"/>
        <w:sz w:val="20"/>
        <w:szCs w:val="20"/>
      </w:rPr>
      <w:fldChar w:fldCharType="begin"/>
    </w:r>
    <w:r w:rsidR="00AE2E6E" w:rsidRPr="0041490B">
      <w:rPr>
        <w:rStyle w:val="a3"/>
        <w:rFonts w:ascii="Arial" w:hAnsi="Arial" w:cs="Arial"/>
        <w:sz w:val="20"/>
        <w:szCs w:val="20"/>
      </w:rPr>
      <w:instrText xml:space="preserve"> NUMPAGES </w:instrText>
    </w:r>
    <w:r w:rsidR="00F6363A" w:rsidRPr="0041490B">
      <w:rPr>
        <w:rFonts w:ascii="Arial" w:hAnsi="Arial" w:cs="Arial"/>
        <w:sz w:val="20"/>
        <w:szCs w:val="20"/>
      </w:rPr>
      <w:fldChar w:fldCharType="separate"/>
    </w:r>
    <w:r w:rsidR="00192570">
      <w:rPr>
        <w:rStyle w:val="a3"/>
        <w:rFonts w:ascii="Arial" w:hAnsi="Arial" w:cs="Arial"/>
        <w:noProof/>
        <w:sz w:val="20"/>
        <w:szCs w:val="20"/>
      </w:rPr>
      <w:t>5</w:t>
    </w:r>
    <w:r w:rsidR="00F6363A" w:rsidRPr="0041490B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1AE96" w14:textId="77777777" w:rsidR="00C35B46" w:rsidRDefault="00C35B46">
      <w:r>
        <w:separator/>
      </w:r>
    </w:p>
  </w:footnote>
  <w:footnote w:type="continuationSeparator" w:id="0">
    <w:p w14:paraId="4781BBEE" w14:textId="77777777" w:rsidR="00C35B46" w:rsidRDefault="00C3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FEB29" w14:textId="77777777" w:rsidR="00AE2E6E" w:rsidRDefault="00263F3B" w:rsidP="00E70658">
    <w:pPr>
      <w:pStyle w:val="ab"/>
      <w:jc w:val="left"/>
      <w:rPr>
        <w:rFonts w:ascii="宋体" w:hAnsi="宋体"/>
        <w:sz w:val="21"/>
        <w:szCs w:val="21"/>
      </w:rPr>
    </w:pPr>
    <w:r>
      <w:rPr>
        <w:rFonts w:ascii="楷体_GB2312" w:eastAsia="楷体_GB2312" w:hAnsi="楷体_GB2312"/>
        <w:noProof/>
        <w:sz w:val="24"/>
        <w:szCs w:val="24"/>
        <w:lang w:eastAsia="zh-CN"/>
      </w:rPr>
      <w:drawing>
        <wp:inline distT="0" distB="0" distL="0" distR="0" wp14:anchorId="5402FE23" wp14:editId="11DC6BBF">
          <wp:extent cx="1219200" cy="243840"/>
          <wp:effectExtent l="0" t="0" r="0" b="1016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屏幕快照 2017-06-16 15.56.5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705" cy="243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0658">
      <w:rPr>
        <w:rFonts w:ascii="宋体" w:hAnsi="宋体" w:hint="eastAsia"/>
        <w:sz w:val="21"/>
        <w:szCs w:val="21"/>
        <w:lang w:eastAsia="zh-CN"/>
      </w:rPr>
      <w:t xml:space="preserve">                         </w:t>
    </w:r>
    <w:r w:rsidR="00291CF3">
      <w:rPr>
        <w:rFonts w:ascii="宋体" w:hAnsi="宋体" w:hint="eastAsia"/>
        <w:sz w:val="21"/>
        <w:szCs w:val="21"/>
        <w:lang w:eastAsia="zh-CN"/>
      </w:rPr>
      <w:t xml:space="preserve">         </w:t>
    </w:r>
    <w:r w:rsidR="00B23624">
      <w:rPr>
        <w:rFonts w:ascii="Arial" w:hAnsi="Arial" w:cs="Arial" w:hint="eastAsia"/>
        <w:sz w:val="21"/>
        <w:szCs w:val="21"/>
        <w:lang w:eastAsia="zh-CN"/>
      </w:rPr>
      <w:t>Di</w:t>
    </w:r>
    <w:r w:rsidR="00B23624" w:rsidRPr="00E70658">
      <w:rPr>
        <w:rFonts w:ascii="Arial" w:hAnsi="Arial" w:cs="Arial"/>
        <w:sz w:val="21"/>
        <w:szCs w:val="21"/>
        <w:lang w:eastAsia="zh-CN"/>
      </w:rPr>
      <w:t xml:space="preserve">gital Audio </w:t>
    </w:r>
    <w:r w:rsidR="00B23624">
      <w:rPr>
        <w:rFonts w:ascii="Arial" w:hAnsi="Arial" w:cs="Arial" w:hint="eastAsia"/>
        <w:sz w:val="21"/>
        <w:szCs w:val="21"/>
        <w:lang w:eastAsia="zh-CN"/>
      </w:rPr>
      <w:t xml:space="preserve">Processor </w:t>
    </w:r>
    <w:r w:rsidR="00B23624" w:rsidRPr="00E70658">
      <w:rPr>
        <w:rFonts w:ascii="Arial" w:hAnsi="Arial" w:cs="Arial"/>
        <w:sz w:val="21"/>
        <w:szCs w:val="21"/>
        <w:lang w:eastAsia="zh-CN"/>
      </w:rPr>
      <w:t>Series Introduction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Symbol" w:hAnsi="Symbol"/>
        <w:color w:val="auto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□"/>
      <w:lvlJc w:val="left"/>
      <w:pPr>
        <w:tabs>
          <w:tab w:val="num" w:pos="945"/>
        </w:tabs>
        <w:ind w:left="945" w:hanging="525"/>
      </w:pPr>
      <w:rPr>
        <w:rFonts w:ascii="宋体" w:eastAsia="宋体" w:hAnsi="宋体" w:cs="Times New Roman" w:hint="eastAsia"/>
        <w:color w:val="auto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□"/>
      <w:lvlJc w:val="left"/>
      <w:pPr>
        <w:tabs>
          <w:tab w:val="num" w:pos="945"/>
        </w:tabs>
        <w:ind w:left="945" w:hanging="525"/>
      </w:pPr>
      <w:rPr>
        <w:rFonts w:ascii="宋体" w:eastAsia="宋体" w:hAnsi="宋体" w:cs="Times New Roman" w:hint="eastAsia"/>
        <w:color w:val="auto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□"/>
      <w:lvlJc w:val="left"/>
      <w:pPr>
        <w:tabs>
          <w:tab w:val="num" w:pos="945"/>
        </w:tabs>
        <w:ind w:left="945" w:hanging="525"/>
      </w:pPr>
      <w:rPr>
        <w:rFonts w:ascii="宋体" w:eastAsia="宋体" w:hAnsi="宋体" w:cs="Times New Roman" w:hint="eastAsia"/>
        <w:color w:val="auto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/>
      </w:rPr>
    </w:lvl>
  </w:abstractNum>
  <w:abstractNum w:abstractNumId="4" w15:restartNumberingAfterBreak="0">
    <w:nsid w:val="0000000F"/>
    <w:multiLevelType w:val="multilevel"/>
    <w:tmpl w:val="39002F34"/>
    <w:lvl w:ilvl="0">
      <w:start w:val="1"/>
      <w:numFmt w:val="decimal"/>
      <w:pStyle w:val="3"/>
      <w:lvlText w:val="2.1.%1 "/>
      <w:lvlJc w:val="left"/>
      <w:pPr>
        <w:ind w:left="420" w:hanging="420"/>
      </w:pPr>
      <w:rPr>
        <w:rFonts w:hint="eastAsia"/>
        <w:sz w:val="36"/>
        <w:szCs w:val="36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14"/>
    <w:multiLevelType w:val="multilevel"/>
    <w:tmpl w:val="00000014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Text w:val="2.4.%3"/>
      <w:lvlJc w:val="left"/>
      <w:pPr>
        <w:ind w:left="0" w:firstLine="0"/>
      </w:pPr>
      <w:rPr>
        <w:rFonts w:ascii="Book Antiqua" w:hAnsi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6" w15:restartNumberingAfterBreak="0">
    <w:nsid w:val="09746656"/>
    <w:multiLevelType w:val="hybridMultilevel"/>
    <w:tmpl w:val="9C6A1B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0F24734"/>
    <w:multiLevelType w:val="multilevel"/>
    <w:tmpl w:val="D58A948A"/>
    <w:lvl w:ilvl="0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B8372C"/>
    <w:multiLevelType w:val="hybridMultilevel"/>
    <w:tmpl w:val="55E838C4"/>
    <w:lvl w:ilvl="0" w:tplc="5298080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19758B9"/>
    <w:multiLevelType w:val="hybridMultilevel"/>
    <w:tmpl w:val="B5B206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A21EFE"/>
    <w:multiLevelType w:val="multilevel"/>
    <w:tmpl w:val="B5B2063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291676"/>
    <w:multiLevelType w:val="hybridMultilevel"/>
    <w:tmpl w:val="CDC8E7E4"/>
    <w:lvl w:ilvl="0" w:tplc="541AD42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2" w15:restartNumberingAfterBreak="0">
    <w:nsid w:val="29D33871"/>
    <w:multiLevelType w:val="hybridMultilevel"/>
    <w:tmpl w:val="3CCE07CA"/>
    <w:lvl w:ilvl="0" w:tplc="541AD42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3" w15:restartNumberingAfterBreak="0">
    <w:nsid w:val="2E7F6D7A"/>
    <w:multiLevelType w:val="hybridMultilevel"/>
    <w:tmpl w:val="729EA7C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E942010"/>
    <w:multiLevelType w:val="hybridMultilevel"/>
    <w:tmpl w:val="8E8055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FF91BAF"/>
    <w:multiLevelType w:val="multilevel"/>
    <w:tmpl w:val="55E838C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ED6709"/>
    <w:multiLevelType w:val="hybridMultilevel"/>
    <w:tmpl w:val="05EEE66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0B77605"/>
    <w:multiLevelType w:val="hybridMultilevel"/>
    <w:tmpl w:val="CF244F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DC7176C"/>
    <w:multiLevelType w:val="hybridMultilevel"/>
    <w:tmpl w:val="6E44B56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ECD5ED2"/>
    <w:multiLevelType w:val="hybridMultilevel"/>
    <w:tmpl w:val="D58A94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232207C"/>
    <w:multiLevelType w:val="hybridMultilevel"/>
    <w:tmpl w:val="280CC8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8E2C30"/>
    <w:multiLevelType w:val="hybridMultilevel"/>
    <w:tmpl w:val="D5E40E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D5D0B88"/>
    <w:multiLevelType w:val="hybridMultilevel"/>
    <w:tmpl w:val="11960F3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ECB4BE4"/>
    <w:multiLevelType w:val="hybridMultilevel"/>
    <w:tmpl w:val="76FAE98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F2B4C90"/>
    <w:multiLevelType w:val="hybridMultilevel"/>
    <w:tmpl w:val="DB84D03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2F76EFD"/>
    <w:multiLevelType w:val="hybridMultilevel"/>
    <w:tmpl w:val="527CEB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594DB0"/>
    <w:multiLevelType w:val="hybridMultilevel"/>
    <w:tmpl w:val="599ADB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B545486"/>
    <w:multiLevelType w:val="hybridMultilevel"/>
    <w:tmpl w:val="584CBC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C6A68FD"/>
    <w:multiLevelType w:val="hybridMultilevel"/>
    <w:tmpl w:val="1C3211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D3E28EE"/>
    <w:multiLevelType w:val="hybridMultilevel"/>
    <w:tmpl w:val="E5F2270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84901810">
      <w:start w:val="1"/>
      <w:numFmt w:val="bullet"/>
      <w:lvlText w:val="-"/>
      <w:lvlJc w:val="left"/>
      <w:pPr>
        <w:ind w:left="1260" w:hanging="420"/>
      </w:pPr>
      <w:rPr>
        <w:rFonts w:ascii="Arial" w:hAnsi="Arial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7CED5EF9"/>
    <w:multiLevelType w:val="multilevel"/>
    <w:tmpl w:val="55E838C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27"/>
  </w:num>
  <w:num w:numId="8">
    <w:abstractNumId w:val="9"/>
  </w:num>
  <w:num w:numId="9">
    <w:abstractNumId w:val="8"/>
  </w:num>
  <w:num w:numId="10">
    <w:abstractNumId w:val="15"/>
  </w:num>
  <w:num w:numId="11">
    <w:abstractNumId w:val="19"/>
  </w:num>
  <w:num w:numId="12">
    <w:abstractNumId w:val="7"/>
  </w:num>
  <w:num w:numId="13">
    <w:abstractNumId w:val="23"/>
  </w:num>
  <w:num w:numId="14">
    <w:abstractNumId w:val="24"/>
  </w:num>
  <w:num w:numId="15">
    <w:abstractNumId w:val="20"/>
  </w:num>
  <w:num w:numId="16">
    <w:abstractNumId w:val="10"/>
  </w:num>
  <w:num w:numId="17">
    <w:abstractNumId w:val="30"/>
  </w:num>
  <w:num w:numId="18">
    <w:abstractNumId w:val="13"/>
  </w:num>
  <w:num w:numId="19">
    <w:abstractNumId w:val="18"/>
  </w:num>
  <w:num w:numId="20">
    <w:abstractNumId w:val="6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14"/>
  </w:num>
  <w:num w:numId="29">
    <w:abstractNumId w:val="22"/>
  </w:num>
  <w:num w:numId="30">
    <w:abstractNumId w:val="17"/>
  </w:num>
  <w:num w:numId="31">
    <w:abstractNumId w:val="26"/>
  </w:num>
  <w:num w:numId="32">
    <w:abstractNumId w:val="28"/>
  </w:num>
  <w:num w:numId="33">
    <w:abstractNumId w:val="4"/>
  </w:num>
  <w:num w:numId="34">
    <w:abstractNumId w:val="25"/>
  </w:num>
  <w:num w:numId="35">
    <w:abstractNumId w:val="29"/>
  </w:num>
  <w:num w:numId="36">
    <w:abstractNumId w:val="21"/>
  </w:num>
  <w:num w:numId="37">
    <w:abstractNumId w:val="11"/>
  </w:num>
  <w:num w:numId="38">
    <w:abstractNumId w:val="1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0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307D"/>
    <w:rsid w:val="0000610B"/>
    <w:rsid w:val="00031E52"/>
    <w:rsid w:val="00034438"/>
    <w:rsid w:val="00036676"/>
    <w:rsid w:val="000513E0"/>
    <w:rsid w:val="00055DCB"/>
    <w:rsid w:val="00066B9C"/>
    <w:rsid w:val="00083F72"/>
    <w:rsid w:val="000846FD"/>
    <w:rsid w:val="00084965"/>
    <w:rsid w:val="00096120"/>
    <w:rsid w:val="000A65DD"/>
    <w:rsid w:val="000B25F3"/>
    <w:rsid w:val="000B77DA"/>
    <w:rsid w:val="000C1A85"/>
    <w:rsid w:val="000C7453"/>
    <w:rsid w:val="000C7C80"/>
    <w:rsid w:val="000D156D"/>
    <w:rsid w:val="000D2D4B"/>
    <w:rsid w:val="000F41DD"/>
    <w:rsid w:val="000F5B15"/>
    <w:rsid w:val="00103DC0"/>
    <w:rsid w:val="001046BD"/>
    <w:rsid w:val="0011081F"/>
    <w:rsid w:val="00116958"/>
    <w:rsid w:val="00127F03"/>
    <w:rsid w:val="00131870"/>
    <w:rsid w:val="001327D4"/>
    <w:rsid w:val="00133971"/>
    <w:rsid w:val="001357E5"/>
    <w:rsid w:val="001434DA"/>
    <w:rsid w:val="00166D32"/>
    <w:rsid w:val="00172A27"/>
    <w:rsid w:val="00192570"/>
    <w:rsid w:val="00194176"/>
    <w:rsid w:val="001A0232"/>
    <w:rsid w:val="001B0277"/>
    <w:rsid w:val="001B0960"/>
    <w:rsid w:val="001B55EA"/>
    <w:rsid w:val="001C2340"/>
    <w:rsid w:val="001C5D27"/>
    <w:rsid w:val="001F1B5A"/>
    <w:rsid w:val="001F65AD"/>
    <w:rsid w:val="001F6962"/>
    <w:rsid w:val="00206610"/>
    <w:rsid w:val="00207490"/>
    <w:rsid w:val="00222E55"/>
    <w:rsid w:val="00225FE1"/>
    <w:rsid w:val="0023013E"/>
    <w:rsid w:val="00235B24"/>
    <w:rsid w:val="0023719A"/>
    <w:rsid w:val="0024577E"/>
    <w:rsid w:val="00247F84"/>
    <w:rsid w:val="00250294"/>
    <w:rsid w:val="0026352C"/>
    <w:rsid w:val="00263F3B"/>
    <w:rsid w:val="00274B55"/>
    <w:rsid w:val="00280BA8"/>
    <w:rsid w:val="00291CF3"/>
    <w:rsid w:val="002B1E29"/>
    <w:rsid w:val="002E0921"/>
    <w:rsid w:val="002E15EB"/>
    <w:rsid w:val="00301D1F"/>
    <w:rsid w:val="00306DDB"/>
    <w:rsid w:val="003242A4"/>
    <w:rsid w:val="00336536"/>
    <w:rsid w:val="00350B0F"/>
    <w:rsid w:val="0035343F"/>
    <w:rsid w:val="00353F05"/>
    <w:rsid w:val="00366A54"/>
    <w:rsid w:val="00374E4E"/>
    <w:rsid w:val="003776A2"/>
    <w:rsid w:val="003776F8"/>
    <w:rsid w:val="00393173"/>
    <w:rsid w:val="0039389D"/>
    <w:rsid w:val="003975B8"/>
    <w:rsid w:val="003A0EA8"/>
    <w:rsid w:val="003A3EBC"/>
    <w:rsid w:val="003B1B94"/>
    <w:rsid w:val="003B2724"/>
    <w:rsid w:val="003B6BFA"/>
    <w:rsid w:val="003D2296"/>
    <w:rsid w:val="003E2582"/>
    <w:rsid w:val="003E69E5"/>
    <w:rsid w:val="00402BB6"/>
    <w:rsid w:val="0041490B"/>
    <w:rsid w:val="00421196"/>
    <w:rsid w:val="00426ED2"/>
    <w:rsid w:val="0044077B"/>
    <w:rsid w:val="004424AC"/>
    <w:rsid w:val="0044351A"/>
    <w:rsid w:val="00464ACD"/>
    <w:rsid w:val="00465B1E"/>
    <w:rsid w:val="00465C0C"/>
    <w:rsid w:val="00471B03"/>
    <w:rsid w:val="00475178"/>
    <w:rsid w:val="00476ED4"/>
    <w:rsid w:val="004864FB"/>
    <w:rsid w:val="00493676"/>
    <w:rsid w:val="00495D75"/>
    <w:rsid w:val="004A020B"/>
    <w:rsid w:val="004A702F"/>
    <w:rsid w:val="004A7392"/>
    <w:rsid w:val="004B0FA1"/>
    <w:rsid w:val="004B7A27"/>
    <w:rsid w:val="004C00FC"/>
    <w:rsid w:val="004C4B6F"/>
    <w:rsid w:val="004D0EF9"/>
    <w:rsid w:val="004E0736"/>
    <w:rsid w:val="004E3BA1"/>
    <w:rsid w:val="004F19A8"/>
    <w:rsid w:val="004F3115"/>
    <w:rsid w:val="00502810"/>
    <w:rsid w:val="00506E9C"/>
    <w:rsid w:val="00513ADB"/>
    <w:rsid w:val="0051537C"/>
    <w:rsid w:val="005174C6"/>
    <w:rsid w:val="005261EC"/>
    <w:rsid w:val="00534D77"/>
    <w:rsid w:val="00544922"/>
    <w:rsid w:val="005579BA"/>
    <w:rsid w:val="005666F7"/>
    <w:rsid w:val="00572E09"/>
    <w:rsid w:val="0057381C"/>
    <w:rsid w:val="005851B6"/>
    <w:rsid w:val="005972FE"/>
    <w:rsid w:val="005A00FC"/>
    <w:rsid w:val="005A22D2"/>
    <w:rsid w:val="005B4F73"/>
    <w:rsid w:val="005C30B7"/>
    <w:rsid w:val="005C39D4"/>
    <w:rsid w:val="005E0A7B"/>
    <w:rsid w:val="005E1EC1"/>
    <w:rsid w:val="005E5E72"/>
    <w:rsid w:val="00605484"/>
    <w:rsid w:val="00612B5F"/>
    <w:rsid w:val="00620976"/>
    <w:rsid w:val="00644AF4"/>
    <w:rsid w:val="00657C28"/>
    <w:rsid w:val="00664D82"/>
    <w:rsid w:val="00672851"/>
    <w:rsid w:val="006754FD"/>
    <w:rsid w:val="00695F96"/>
    <w:rsid w:val="006A1092"/>
    <w:rsid w:val="006B15A1"/>
    <w:rsid w:val="006B3DD2"/>
    <w:rsid w:val="006F101A"/>
    <w:rsid w:val="006F2E27"/>
    <w:rsid w:val="006F5CAD"/>
    <w:rsid w:val="00706113"/>
    <w:rsid w:val="00706803"/>
    <w:rsid w:val="0071146B"/>
    <w:rsid w:val="00712839"/>
    <w:rsid w:val="007272CF"/>
    <w:rsid w:val="007304C1"/>
    <w:rsid w:val="00736034"/>
    <w:rsid w:val="00741F9A"/>
    <w:rsid w:val="00742C43"/>
    <w:rsid w:val="00752F91"/>
    <w:rsid w:val="007743F1"/>
    <w:rsid w:val="0079167F"/>
    <w:rsid w:val="007A2085"/>
    <w:rsid w:val="007B2F94"/>
    <w:rsid w:val="007B7FD3"/>
    <w:rsid w:val="007C1F6C"/>
    <w:rsid w:val="007C2D06"/>
    <w:rsid w:val="007C3342"/>
    <w:rsid w:val="007C5750"/>
    <w:rsid w:val="007C693B"/>
    <w:rsid w:val="007D4A46"/>
    <w:rsid w:val="007D71D1"/>
    <w:rsid w:val="007F0041"/>
    <w:rsid w:val="007F08B8"/>
    <w:rsid w:val="00803104"/>
    <w:rsid w:val="00812CD6"/>
    <w:rsid w:val="00824097"/>
    <w:rsid w:val="00825488"/>
    <w:rsid w:val="008361E6"/>
    <w:rsid w:val="0083649B"/>
    <w:rsid w:val="00840C7F"/>
    <w:rsid w:val="00845280"/>
    <w:rsid w:val="00854091"/>
    <w:rsid w:val="00865AC4"/>
    <w:rsid w:val="0087645C"/>
    <w:rsid w:val="00882EA3"/>
    <w:rsid w:val="00883C24"/>
    <w:rsid w:val="00887A0A"/>
    <w:rsid w:val="00887DA4"/>
    <w:rsid w:val="00892289"/>
    <w:rsid w:val="008933AF"/>
    <w:rsid w:val="00893980"/>
    <w:rsid w:val="008A5646"/>
    <w:rsid w:val="008B0555"/>
    <w:rsid w:val="008C2D89"/>
    <w:rsid w:val="008D516F"/>
    <w:rsid w:val="008D714C"/>
    <w:rsid w:val="008E1F8B"/>
    <w:rsid w:val="008F57A5"/>
    <w:rsid w:val="009046AF"/>
    <w:rsid w:val="00911FC7"/>
    <w:rsid w:val="00916E8B"/>
    <w:rsid w:val="00924127"/>
    <w:rsid w:val="00927756"/>
    <w:rsid w:val="0093759F"/>
    <w:rsid w:val="0094513C"/>
    <w:rsid w:val="00946F5E"/>
    <w:rsid w:val="00957A15"/>
    <w:rsid w:val="009769E4"/>
    <w:rsid w:val="009832BE"/>
    <w:rsid w:val="00984DA9"/>
    <w:rsid w:val="00991A3F"/>
    <w:rsid w:val="0099394D"/>
    <w:rsid w:val="009B114D"/>
    <w:rsid w:val="009C63BF"/>
    <w:rsid w:val="009D1564"/>
    <w:rsid w:val="009E09F6"/>
    <w:rsid w:val="009F63C5"/>
    <w:rsid w:val="00A03D9F"/>
    <w:rsid w:val="00A14D6F"/>
    <w:rsid w:val="00A23F22"/>
    <w:rsid w:val="00A36257"/>
    <w:rsid w:val="00A40660"/>
    <w:rsid w:val="00A44C54"/>
    <w:rsid w:val="00A44D17"/>
    <w:rsid w:val="00A45C7D"/>
    <w:rsid w:val="00A46256"/>
    <w:rsid w:val="00A53D87"/>
    <w:rsid w:val="00A55360"/>
    <w:rsid w:val="00A61B19"/>
    <w:rsid w:val="00A67DD1"/>
    <w:rsid w:val="00A73C7A"/>
    <w:rsid w:val="00A76D84"/>
    <w:rsid w:val="00A827CA"/>
    <w:rsid w:val="00A977EC"/>
    <w:rsid w:val="00AA215C"/>
    <w:rsid w:val="00AA6C22"/>
    <w:rsid w:val="00AA6D0A"/>
    <w:rsid w:val="00AB68C9"/>
    <w:rsid w:val="00AC4DCA"/>
    <w:rsid w:val="00AE2E6E"/>
    <w:rsid w:val="00AF1F7A"/>
    <w:rsid w:val="00AF4181"/>
    <w:rsid w:val="00AF4DB9"/>
    <w:rsid w:val="00B04A2D"/>
    <w:rsid w:val="00B055CB"/>
    <w:rsid w:val="00B06DB9"/>
    <w:rsid w:val="00B074C3"/>
    <w:rsid w:val="00B2158E"/>
    <w:rsid w:val="00B23624"/>
    <w:rsid w:val="00B359DC"/>
    <w:rsid w:val="00B402C4"/>
    <w:rsid w:val="00B41917"/>
    <w:rsid w:val="00B53356"/>
    <w:rsid w:val="00B556E4"/>
    <w:rsid w:val="00B5587F"/>
    <w:rsid w:val="00B759FD"/>
    <w:rsid w:val="00B8235F"/>
    <w:rsid w:val="00B82AE5"/>
    <w:rsid w:val="00B83A7F"/>
    <w:rsid w:val="00B87D8D"/>
    <w:rsid w:val="00B9315A"/>
    <w:rsid w:val="00B975EA"/>
    <w:rsid w:val="00BA18CB"/>
    <w:rsid w:val="00BA4838"/>
    <w:rsid w:val="00BA5012"/>
    <w:rsid w:val="00BB5E12"/>
    <w:rsid w:val="00BD2DF2"/>
    <w:rsid w:val="00C02A3C"/>
    <w:rsid w:val="00C05D92"/>
    <w:rsid w:val="00C11717"/>
    <w:rsid w:val="00C12057"/>
    <w:rsid w:val="00C14076"/>
    <w:rsid w:val="00C22800"/>
    <w:rsid w:val="00C25886"/>
    <w:rsid w:val="00C32CB3"/>
    <w:rsid w:val="00C34F49"/>
    <w:rsid w:val="00C35B46"/>
    <w:rsid w:val="00C525EC"/>
    <w:rsid w:val="00C52605"/>
    <w:rsid w:val="00C57229"/>
    <w:rsid w:val="00C61D19"/>
    <w:rsid w:val="00C66B03"/>
    <w:rsid w:val="00C72EFB"/>
    <w:rsid w:val="00C7540B"/>
    <w:rsid w:val="00CA0A70"/>
    <w:rsid w:val="00CA32F0"/>
    <w:rsid w:val="00CA7225"/>
    <w:rsid w:val="00CC7A2B"/>
    <w:rsid w:val="00CD35F6"/>
    <w:rsid w:val="00CD70D9"/>
    <w:rsid w:val="00CE16E0"/>
    <w:rsid w:val="00CE16F1"/>
    <w:rsid w:val="00CE5B6E"/>
    <w:rsid w:val="00CF0D62"/>
    <w:rsid w:val="00CF126C"/>
    <w:rsid w:val="00CF30D6"/>
    <w:rsid w:val="00D06911"/>
    <w:rsid w:val="00D16479"/>
    <w:rsid w:val="00D204FE"/>
    <w:rsid w:val="00D326B4"/>
    <w:rsid w:val="00D5337B"/>
    <w:rsid w:val="00D60D2E"/>
    <w:rsid w:val="00D67D2E"/>
    <w:rsid w:val="00D70BD0"/>
    <w:rsid w:val="00D7384C"/>
    <w:rsid w:val="00D7423C"/>
    <w:rsid w:val="00D743DA"/>
    <w:rsid w:val="00D7506E"/>
    <w:rsid w:val="00D81925"/>
    <w:rsid w:val="00D84007"/>
    <w:rsid w:val="00D90A2C"/>
    <w:rsid w:val="00DA5893"/>
    <w:rsid w:val="00DB4B58"/>
    <w:rsid w:val="00DB5E26"/>
    <w:rsid w:val="00DE3B35"/>
    <w:rsid w:val="00E05876"/>
    <w:rsid w:val="00E138E8"/>
    <w:rsid w:val="00E25B89"/>
    <w:rsid w:val="00E32B7D"/>
    <w:rsid w:val="00E45C89"/>
    <w:rsid w:val="00E6300D"/>
    <w:rsid w:val="00E63F3C"/>
    <w:rsid w:val="00E64A28"/>
    <w:rsid w:val="00E70658"/>
    <w:rsid w:val="00E71C55"/>
    <w:rsid w:val="00E74EE8"/>
    <w:rsid w:val="00E819F2"/>
    <w:rsid w:val="00E855EC"/>
    <w:rsid w:val="00E85FA8"/>
    <w:rsid w:val="00EA3240"/>
    <w:rsid w:val="00EB0285"/>
    <w:rsid w:val="00EC2FD2"/>
    <w:rsid w:val="00EF0CA6"/>
    <w:rsid w:val="00EF7E99"/>
    <w:rsid w:val="00F258E6"/>
    <w:rsid w:val="00F37765"/>
    <w:rsid w:val="00F41D08"/>
    <w:rsid w:val="00F478A9"/>
    <w:rsid w:val="00F51227"/>
    <w:rsid w:val="00F54211"/>
    <w:rsid w:val="00F54C2C"/>
    <w:rsid w:val="00F6363A"/>
    <w:rsid w:val="00F7060C"/>
    <w:rsid w:val="00F731C1"/>
    <w:rsid w:val="00F80021"/>
    <w:rsid w:val="00F868FE"/>
    <w:rsid w:val="00F97C6C"/>
    <w:rsid w:val="00F97F6A"/>
    <w:rsid w:val="00FB192C"/>
    <w:rsid w:val="00FC1443"/>
    <w:rsid w:val="00FC2CB0"/>
    <w:rsid w:val="00FC4EAB"/>
    <w:rsid w:val="00FC55D9"/>
    <w:rsid w:val="00FC6D09"/>
    <w:rsid w:val="00FC7686"/>
    <w:rsid w:val="00FD177F"/>
    <w:rsid w:val="00FD3175"/>
    <w:rsid w:val="00FE1130"/>
    <w:rsid w:val="00FE4448"/>
    <w:rsid w:val="00FE4D94"/>
    <w:rsid w:val="00FF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046D20"/>
  <w15:docId w15:val="{BE3D0F0B-1510-407E-8D58-1A103F6D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851"/>
    <w:pPr>
      <w:widowControl w:val="0"/>
      <w:suppressAutoHyphens/>
      <w:jc w:val="both"/>
    </w:pPr>
    <w:rPr>
      <w:kern w:val="1"/>
      <w:sz w:val="21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235B24"/>
    <w:pPr>
      <w:keepNext/>
      <w:widowControl/>
      <w:numPr>
        <w:numId w:val="5"/>
      </w:numPr>
      <w:pBdr>
        <w:bottom w:val="single" w:sz="12" w:space="1" w:color="auto"/>
      </w:pBdr>
      <w:suppressAutoHyphens w:val="0"/>
      <w:topLinePunct/>
      <w:adjustRightInd w:val="0"/>
      <w:snapToGrid w:val="0"/>
      <w:spacing w:before="1600" w:after="800" w:line="240" w:lineRule="atLeast"/>
      <w:jc w:val="right"/>
      <w:outlineLvl w:val="0"/>
    </w:pPr>
    <w:rPr>
      <w:rFonts w:ascii="Book Antiqua" w:eastAsia="黑体" w:hAnsi="Book Antiqua" w:cs="Book Antiqua"/>
      <w:b/>
      <w:bCs/>
      <w:kern w:val="2"/>
      <w:sz w:val="44"/>
      <w:szCs w:val="44"/>
      <w:lang w:eastAsia="zh-CN"/>
    </w:rPr>
  </w:style>
  <w:style w:type="paragraph" w:styleId="2">
    <w:name w:val="heading 2"/>
    <w:basedOn w:val="a"/>
    <w:next w:val="3"/>
    <w:link w:val="20"/>
    <w:qFormat/>
    <w:rsid w:val="00235B24"/>
    <w:pPr>
      <w:keepNext/>
      <w:keepLines/>
      <w:widowControl/>
      <w:numPr>
        <w:ilvl w:val="1"/>
        <w:numId w:val="5"/>
      </w:numPr>
      <w:suppressAutoHyphens w:val="0"/>
      <w:topLinePunct/>
      <w:adjustRightInd w:val="0"/>
      <w:snapToGrid w:val="0"/>
      <w:spacing w:before="600" w:after="160" w:line="240" w:lineRule="atLeast"/>
      <w:jc w:val="left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">
    <w:name w:val="heading 3"/>
    <w:basedOn w:val="a"/>
    <w:next w:val="a"/>
    <w:link w:val="30"/>
    <w:qFormat/>
    <w:rsid w:val="00235B24"/>
    <w:pPr>
      <w:keepNext/>
      <w:keepLines/>
      <w:widowControl/>
      <w:numPr>
        <w:numId w:val="6"/>
      </w:numPr>
      <w:suppressAutoHyphens w:val="0"/>
      <w:topLinePunct/>
      <w:adjustRightInd w:val="0"/>
      <w:snapToGrid w:val="0"/>
      <w:spacing w:before="200" w:after="160" w:line="240" w:lineRule="atLeast"/>
      <w:jc w:val="left"/>
      <w:outlineLvl w:val="2"/>
    </w:pPr>
    <w:rPr>
      <w:rFonts w:ascii="Book Antiqua" w:eastAsia="黑体" w:hAnsi="Book Antiqua" w:cs="宋体"/>
      <w:kern w:val="0"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235B24"/>
    <w:pPr>
      <w:keepNext/>
      <w:keepLines/>
      <w:widowControl/>
      <w:numPr>
        <w:ilvl w:val="4"/>
        <w:numId w:val="5"/>
      </w:numPr>
      <w:suppressAutoHyphens w:val="0"/>
      <w:topLinePunct/>
      <w:adjustRightInd w:val="0"/>
      <w:snapToGrid w:val="0"/>
      <w:spacing w:before="160" w:after="160" w:line="240" w:lineRule="atLeast"/>
      <w:ind w:rightChars="100" w:right="100"/>
      <w:jc w:val="left"/>
      <w:outlineLvl w:val="3"/>
    </w:pPr>
    <w:rPr>
      <w:rFonts w:eastAsia="黑体"/>
      <w:bCs/>
      <w:kern w:val="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672851"/>
  </w:style>
  <w:style w:type="character" w:styleId="a4">
    <w:name w:val="Strong"/>
    <w:qFormat/>
    <w:rsid w:val="00672851"/>
    <w:rPr>
      <w:b/>
      <w:bCs/>
    </w:rPr>
  </w:style>
  <w:style w:type="character" w:styleId="a5">
    <w:name w:val="Hyperlink"/>
    <w:rsid w:val="00672851"/>
    <w:rPr>
      <w:color w:val="0000FF"/>
      <w:u w:val="single"/>
    </w:rPr>
  </w:style>
  <w:style w:type="character" w:customStyle="1" w:styleId="itemChar">
    <w:name w:val="item Char"/>
    <w:link w:val="item"/>
    <w:rsid w:val="00672851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WW8Num1z0">
    <w:name w:val="WW8Num1z0"/>
    <w:rsid w:val="00672851"/>
    <w:rPr>
      <w:rFonts w:ascii="Symbol" w:hAnsi="Symbol"/>
      <w:color w:val="auto"/>
    </w:rPr>
  </w:style>
  <w:style w:type="character" w:customStyle="1" w:styleId="WW8Num1z1">
    <w:name w:val="WW8Num1z1"/>
    <w:rsid w:val="00672851"/>
    <w:rPr>
      <w:rFonts w:ascii="Wingdings" w:hAnsi="Wingdings"/>
    </w:rPr>
  </w:style>
  <w:style w:type="character" w:customStyle="1" w:styleId="Absatz-Standardschriftart">
    <w:name w:val="Absatz-Standardschriftart"/>
    <w:rsid w:val="00672851"/>
  </w:style>
  <w:style w:type="character" w:customStyle="1" w:styleId="WW8Num2z0">
    <w:name w:val="WW8Num2z0"/>
    <w:rsid w:val="00672851"/>
    <w:rPr>
      <w:rFonts w:ascii="宋体" w:eastAsia="宋体" w:hAnsi="宋体" w:cs="宋体"/>
    </w:rPr>
  </w:style>
  <w:style w:type="character" w:customStyle="1" w:styleId="WW8Num2z1">
    <w:name w:val="WW8Num2z1"/>
    <w:rsid w:val="00672851"/>
    <w:rPr>
      <w:rFonts w:ascii="Wingdings" w:hAnsi="Wingdings"/>
    </w:rPr>
  </w:style>
  <w:style w:type="character" w:customStyle="1" w:styleId="WW8Num3z0">
    <w:name w:val="WW8Num3z0"/>
    <w:rsid w:val="00672851"/>
    <w:rPr>
      <w:rFonts w:ascii="Symbol" w:hAnsi="Symbol"/>
      <w:color w:val="auto"/>
    </w:rPr>
  </w:style>
  <w:style w:type="character" w:customStyle="1" w:styleId="WW8Num3z1">
    <w:name w:val="WW8Num3z1"/>
    <w:rsid w:val="00672851"/>
    <w:rPr>
      <w:rFonts w:ascii="Wingdings" w:hAnsi="Wingdings"/>
    </w:rPr>
  </w:style>
  <w:style w:type="character" w:styleId="a6">
    <w:name w:val="Book Title"/>
    <w:qFormat/>
    <w:rsid w:val="00672851"/>
    <w:rPr>
      <w:b/>
      <w:bCs/>
      <w:smallCaps/>
      <w:spacing w:val="5"/>
    </w:rPr>
  </w:style>
  <w:style w:type="paragraph" w:customStyle="1" w:styleId="a7">
    <w:name w:val="标签"/>
    <w:basedOn w:val="a"/>
    <w:rsid w:val="00672851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a8">
    <w:name w:val="目录"/>
    <w:basedOn w:val="a"/>
    <w:rsid w:val="00672851"/>
    <w:pPr>
      <w:suppressLineNumbers/>
    </w:pPr>
    <w:rPr>
      <w:rFonts w:cs="Tahoma"/>
    </w:rPr>
  </w:style>
  <w:style w:type="paragraph" w:customStyle="1" w:styleId="a9">
    <w:name w:val="表格内容"/>
    <w:basedOn w:val="a"/>
    <w:rsid w:val="00672851"/>
    <w:pPr>
      <w:suppressLineNumbers/>
    </w:pPr>
  </w:style>
  <w:style w:type="paragraph" w:customStyle="1" w:styleId="aa">
    <w:name w:val="表格标题"/>
    <w:basedOn w:val="a9"/>
    <w:rsid w:val="00672851"/>
    <w:pPr>
      <w:jc w:val="center"/>
    </w:pPr>
    <w:rPr>
      <w:b/>
      <w:bCs/>
    </w:rPr>
  </w:style>
  <w:style w:type="paragraph" w:customStyle="1" w:styleId="item">
    <w:name w:val="item"/>
    <w:basedOn w:val="a"/>
    <w:link w:val="itemChar"/>
    <w:rsid w:val="00672851"/>
    <w:pPr>
      <w:suppressAutoHyphens w:val="0"/>
      <w:spacing w:beforeLines="50" w:afterLines="50"/>
      <w:ind w:firstLine="420"/>
    </w:pPr>
    <w:rPr>
      <w:kern w:val="2"/>
      <w:lang w:eastAsia="zh-CN"/>
    </w:rPr>
  </w:style>
  <w:style w:type="paragraph" w:styleId="ab">
    <w:name w:val="header"/>
    <w:basedOn w:val="a"/>
    <w:rsid w:val="00672851"/>
    <w:pPr>
      <w:pBdr>
        <w:bottom w:val="single" w:sz="4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Title"/>
    <w:basedOn w:val="a"/>
    <w:next w:val="ad"/>
    <w:qFormat/>
    <w:rsid w:val="0067285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e">
    <w:name w:val="List"/>
    <w:basedOn w:val="ad"/>
    <w:rsid w:val="00672851"/>
    <w:rPr>
      <w:rFonts w:cs="Tahoma"/>
    </w:rPr>
  </w:style>
  <w:style w:type="paragraph" w:styleId="af">
    <w:name w:val="footer"/>
    <w:basedOn w:val="a"/>
    <w:rsid w:val="006728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Body Text"/>
    <w:basedOn w:val="a"/>
    <w:rsid w:val="00672851"/>
    <w:pPr>
      <w:spacing w:after="120"/>
    </w:pPr>
  </w:style>
  <w:style w:type="character" w:customStyle="1" w:styleId="10">
    <w:name w:val="标题 1 字符"/>
    <w:link w:val="1"/>
    <w:rsid w:val="00235B24"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20">
    <w:name w:val="标题 2 字符"/>
    <w:link w:val="2"/>
    <w:rsid w:val="00235B24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30">
    <w:name w:val="标题 3 字符"/>
    <w:link w:val="3"/>
    <w:rsid w:val="00235B24"/>
    <w:rPr>
      <w:rFonts w:ascii="Book Antiqua" w:eastAsia="黑体" w:hAnsi="Book Antiqua" w:cs="宋体"/>
      <w:sz w:val="32"/>
      <w:szCs w:val="32"/>
    </w:rPr>
  </w:style>
  <w:style w:type="character" w:customStyle="1" w:styleId="40">
    <w:name w:val="标题 4 字符"/>
    <w:link w:val="4"/>
    <w:rsid w:val="00235B24"/>
    <w:rPr>
      <w:rFonts w:eastAsia="黑体"/>
      <w:bCs/>
      <w:kern w:val="2"/>
      <w:sz w:val="21"/>
      <w:szCs w:val="21"/>
    </w:rPr>
  </w:style>
  <w:style w:type="paragraph" w:customStyle="1" w:styleId="TableDescription">
    <w:name w:val="Table Description"/>
    <w:basedOn w:val="a"/>
    <w:next w:val="a"/>
    <w:rsid w:val="00235B24"/>
    <w:pPr>
      <w:keepNext/>
      <w:widowControl/>
      <w:numPr>
        <w:ilvl w:val="8"/>
        <w:numId w:val="5"/>
      </w:numPr>
      <w:suppressAutoHyphens w:val="0"/>
      <w:topLinePunct/>
      <w:adjustRightInd w:val="0"/>
      <w:snapToGrid w:val="0"/>
      <w:spacing w:before="320" w:after="80" w:line="240" w:lineRule="atLeast"/>
      <w:jc w:val="left"/>
    </w:pPr>
    <w:rPr>
      <w:rFonts w:eastAsia="黑体" w:cs="Arial"/>
      <w:spacing w:val="-4"/>
      <w:kern w:val="2"/>
      <w:szCs w:val="21"/>
      <w:lang w:eastAsia="zh-CN"/>
    </w:rPr>
  </w:style>
  <w:style w:type="paragraph" w:customStyle="1" w:styleId="ItemStep">
    <w:name w:val="Item Step"/>
    <w:rsid w:val="00235B24"/>
    <w:pPr>
      <w:numPr>
        <w:ilvl w:val="6"/>
        <w:numId w:val="5"/>
      </w:numPr>
      <w:tabs>
        <w:tab w:val="left" w:pos="2126"/>
      </w:tabs>
      <w:adjustRightInd w:val="0"/>
      <w:snapToGrid w:val="0"/>
      <w:spacing w:before="80" w:after="80" w:line="240" w:lineRule="atLeast"/>
      <w:outlineLvl w:val="6"/>
    </w:pPr>
    <w:rPr>
      <w:rFonts w:cs="Arial"/>
      <w:szCs w:val="21"/>
    </w:rPr>
  </w:style>
  <w:style w:type="paragraph" w:customStyle="1" w:styleId="FigureDescription">
    <w:name w:val="Figure Description"/>
    <w:next w:val="a"/>
    <w:rsid w:val="00235B24"/>
    <w:pPr>
      <w:keepNext/>
      <w:numPr>
        <w:ilvl w:val="7"/>
        <w:numId w:val="5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szCs w:val="21"/>
    </w:rPr>
  </w:style>
  <w:style w:type="paragraph" w:customStyle="1" w:styleId="Step">
    <w:name w:val="Step"/>
    <w:basedOn w:val="a"/>
    <w:rsid w:val="00235B24"/>
    <w:pPr>
      <w:widowControl/>
      <w:numPr>
        <w:ilvl w:val="5"/>
        <w:numId w:val="5"/>
      </w:numPr>
      <w:tabs>
        <w:tab w:val="left" w:pos="1701"/>
      </w:tabs>
      <w:suppressAutoHyphens w:val="0"/>
      <w:topLinePunct/>
      <w:adjustRightInd w:val="0"/>
      <w:snapToGrid w:val="0"/>
      <w:spacing w:before="160" w:after="160" w:line="240" w:lineRule="atLeast"/>
      <w:jc w:val="left"/>
      <w:outlineLvl w:val="5"/>
    </w:pPr>
    <w:rPr>
      <w:rFonts w:cs="Arial"/>
      <w:snapToGrid w:val="0"/>
      <w:kern w:val="0"/>
      <w:szCs w:val="21"/>
      <w:lang w:eastAsia="zh-CN"/>
    </w:rPr>
  </w:style>
  <w:style w:type="paragraph" w:customStyle="1" w:styleId="BlockLabel">
    <w:name w:val="Block Label"/>
    <w:basedOn w:val="a"/>
    <w:next w:val="a"/>
    <w:rsid w:val="00235B24"/>
    <w:pPr>
      <w:keepNext/>
      <w:keepLines/>
      <w:widowControl/>
      <w:numPr>
        <w:ilvl w:val="3"/>
        <w:numId w:val="5"/>
      </w:numPr>
      <w:suppressAutoHyphens w:val="0"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  <w:lang w:eastAsia="zh-CN"/>
    </w:rPr>
  </w:style>
  <w:style w:type="paragraph" w:customStyle="1" w:styleId="-11">
    <w:name w:val="彩色列表 - 强调文字颜色 11"/>
    <w:basedOn w:val="a"/>
    <w:uiPriority w:val="34"/>
    <w:qFormat/>
    <w:rsid w:val="00235B24"/>
    <w:pPr>
      <w:suppressAutoHyphens w:val="0"/>
      <w:ind w:firstLineChars="200" w:firstLine="420"/>
    </w:pPr>
    <w:rPr>
      <w:rFonts w:ascii="Calibri" w:hAnsi="Calibri"/>
      <w:kern w:val="2"/>
      <w:szCs w:val="22"/>
      <w:lang w:eastAsia="zh-CN"/>
    </w:rPr>
  </w:style>
  <w:style w:type="paragraph" w:customStyle="1" w:styleId="TableText">
    <w:name w:val="Table Text"/>
    <w:basedOn w:val="a"/>
    <w:rsid w:val="00235B24"/>
    <w:pPr>
      <w:suppressAutoHyphens w:val="0"/>
      <w:topLinePunct/>
      <w:adjustRightInd w:val="0"/>
      <w:snapToGrid w:val="0"/>
      <w:spacing w:before="80" w:after="80" w:line="240" w:lineRule="atLeast"/>
      <w:jc w:val="left"/>
    </w:pPr>
    <w:rPr>
      <w:rFonts w:cs="Arial"/>
      <w:snapToGrid w:val="0"/>
      <w:kern w:val="0"/>
      <w:szCs w:val="21"/>
      <w:lang w:eastAsia="zh-CN"/>
    </w:rPr>
  </w:style>
  <w:style w:type="table" w:customStyle="1" w:styleId="41">
    <w:name w:val="网格型4"/>
    <w:basedOn w:val="a1"/>
    <w:next w:val="af0"/>
    <w:uiPriority w:val="59"/>
    <w:rsid w:val="00207490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next w:val="af0"/>
    <w:rsid w:val="00207490"/>
    <w:pPr>
      <w:widowControl w:val="0"/>
      <w:adjustRightInd w:val="0"/>
      <w:snapToGrid w:val="0"/>
      <w:jc w:val="both"/>
    </w:pPr>
    <w:tblPr/>
  </w:style>
  <w:style w:type="table" w:styleId="af0">
    <w:name w:val="Table Grid"/>
    <w:basedOn w:val="a1"/>
    <w:uiPriority w:val="59"/>
    <w:rsid w:val="00207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94513C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94513C"/>
    <w:rPr>
      <w:kern w:val="1"/>
      <w:sz w:val="18"/>
      <w:szCs w:val="18"/>
      <w:lang w:eastAsia="ar-SA"/>
    </w:rPr>
  </w:style>
  <w:style w:type="character" w:customStyle="1" w:styleId="af3">
    <w:name w:val="正文缩进 字符"/>
    <w:link w:val="af4"/>
    <w:locked/>
    <w:rsid w:val="00206610"/>
    <w:rPr>
      <w:kern w:val="2"/>
      <w:sz w:val="21"/>
    </w:rPr>
  </w:style>
  <w:style w:type="character" w:customStyle="1" w:styleId="YS">
    <w:name w:val="YS 正文"/>
    <w:rsid w:val="00206610"/>
    <w:rPr>
      <w:kern w:val="0"/>
    </w:rPr>
  </w:style>
  <w:style w:type="paragraph" w:styleId="af4">
    <w:name w:val="Normal Indent"/>
    <w:basedOn w:val="a"/>
    <w:link w:val="af3"/>
    <w:rsid w:val="00206610"/>
    <w:pPr>
      <w:suppressAutoHyphens w:val="0"/>
      <w:ind w:firstLine="420"/>
    </w:pPr>
    <w:rPr>
      <w:kern w:val="2"/>
      <w:szCs w:val="20"/>
      <w:lang w:eastAsia="zh-CN"/>
    </w:rPr>
  </w:style>
  <w:style w:type="paragraph" w:styleId="af5">
    <w:name w:val="List Paragraph"/>
    <w:basedOn w:val="a"/>
    <w:uiPriority w:val="72"/>
    <w:qFormat/>
    <w:rsid w:val="007C2D06"/>
    <w:pPr>
      <w:ind w:firstLineChars="200" w:firstLine="420"/>
    </w:pPr>
  </w:style>
  <w:style w:type="character" w:customStyle="1" w:styleId="tlid-translation">
    <w:name w:val="tlid-translation"/>
    <w:basedOn w:val="a0"/>
    <w:rsid w:val="00291CF3"/>
  </w:style>
  <w:style w:type="paragraph" w:customStyle="1" w:styleId="TableContent">
    <w:name w:val="TableContent"/>
    <w:uiPriority w:val="1"/>
    <w:qFormat/>
    <w:rsid w:val="005C39D4"/>
    <w:pPr>
      <w:spacing w:before="40" w:after="40"/>
      <w:jc w:val="both"/>
    </w:pPr>
    <w:rPr>
      <w:rFonts w:ascii="Arial" w:hAnsi="Arial" w:cstheme="minorBidi"/>
      <w:kern w:val="44"/>
      <w:sz w:val="18"/>
      <w:szCs w:val="44"/>
    </w:rPr>
  </w:style>
  <w:style w:type="paragraph" w:styleId="af6">
    <w:name w:val="Normal (Web)"/>
    <w:basedOn w:val="a"/>
    <w:uiPriority w:val="99"/>
    <w:semiHidden/>
    <w:unhideWhenUsed/>
    <w:rsid w:val="00736034"/>
    <w:pPr>
      <w:widowControl/>
      <w:suppressAutoHyphens w:val="0"/>
      <w:spacing w:before="100" w:beforeAutospacing="1" w:after="100" w:afterAutospacing="1"/>
      <w:jc w:val="left"/>
    </w:pPr>
    <w:rPr>
      <w:rFonts w:ascii="宋体" w:hAnsi="宋体" w:cs="宋体"/>
      <w:kern w:val="0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99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60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27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7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44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6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3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8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40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62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243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3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07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55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6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77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80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9B869-EEC5-488C-ABEC-7D4FC7728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4</Pages>
  <Words>750</Words>
  <Characters>4278</Characters>
  <Application>Microsoft Office Word</Application>
  <DocSecurity>0</DocSecurity>
  <PresentationFormat/>
  <Lines>35</Lines>
  <Paragraphs>10</Paragraphs>
  <Slides>0</Slides>
  <Notes>0</Notes>
  <HiddenSlides>0</HiddenSlides>
  <MMClips>0</MMClips>
  <ScaleCrop>false</ScaleCrop>
  <Company/>
  <LinksUpToDate>false</LinksUpToDate>
  <CharactersWithSpaces>5018</CharactersWithSpaces>
  <SharedDoc>false</SharedDoc>
  <HLinks>
    <vt:vector size="12" baseType="variant">
      <vt:variant>
        <vt:i4>788530070</vt:i4>
      </vt:variant>
      <vt:variant>
        <vt:i4>2108</vt:i4>
      </vt:variant>
      <vt:variant>
        <vt:i4>1026</vt:i4>
      </vt:variant>
      <vt:variant>
        <vt:i4>1</vt:i4>
      </vt:variant>
      <vt:variant>
        <vt:lpwstr>屏幕快照 2017-04-19 19</vt:lpwstr>
      </vt:variant>
      <vt:variant>
        <vt:lpwstr/>
      </vt:variant>
      <vt:variant>
        <vt:i4>720946</vt:i4>
      </vt:variant>
      <vt:variant>
        <vt:i4>8878</vt:i4>
      </vt:variant>
      <vt:variant>
        <vt:i4>1027</vt:i4>
      </vt:variant>
      <vt:variant>
        <vt:i4>1</vt:i4>
      </vt:variant>
      <vt:variant>
        <vt:lpwstr>LOGO-JZAN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</dc:creator>
  <cp:lastModifiedBy>chen jh</cp:lastModifiedBy>
  <cp:revision>103</cp:revision>
  <cp:lastPrinted>2021-07-02T10:24:00Z</cp:lastPrinted>
  <dcterms:created xsi:type="dcterms:W3CDTF">2019-12-21T02:15:00Z</dcterms:created>
  <dcterms:modified xsi:type="dcterms:W3CDTF">2022-02-11T06:57:00Z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